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4C338" w14:textId="77777777" w:rsidR="0048562C" w:rsidRDefault="0048562C">
      <w:pPr>
        <w:spacing w:before="3" w:line="80" w:lineRule="exact"/>
        <w:rPr>
          <w:sz w:val="9"/>
          <w:szCs w:val="9"/>
        </w:rPr>
      </w:pPr>
    </w:p>
    <w:tbl>
      <w:tblPr>
        <w:tblW w:w="0" w:type="auto"/>
        <w:tblInd w:w="2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1"/>
        <w:gridCol w:w="4411"/>
        <w:gridCol w:w="2251"/>
        <w:gridCol w:w="1620"/>
      </w:tblGrid>
      <w:tr w:rsidR="0048562C" w14:paraId="740C62BD" w14:textId="77777777">
        <w:trPr>
          <w:trHeight w:hRule="exact" w:val="1022"/>
        </w:trPr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20872" w14:textId="77777777" w:rsidR="0048562C" w:rsidRDefault="0048562C">
            <w:pPr>
              <w:spacing w:before="9" w:line="100" w:lineRule="exact"/>
              <w:rPr>
                <w:sz w:val="11"/>
                <w:szCs w:val="11"/>
              </w:rPr>
            </w:pPr>
          </w:p>
          <w:p w14:paraId="011AD3BC" w14:textId="77777777" w:rsidR="0048562C" w:rsidRDefault="00A467B8">
            <w:pPr>
              <w:ind w:left="37"/>
            </w:pPr>
            <w:r>
              <w:pict w14:anchorId="2A61D0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1.25pt">
                  <v:imagedata r:id="rId5" o:title=""/>
                </v:shape>
              </w:pict>
            </w:r>
          </w:p>
        </w:tc>
        <w:tc>
          <w:tcPr>
            <w:tcW w:w="8282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D39905C" w14:textId="77777777" w:rsidR="0048562C" w:rsidRDefault="00000000">
            <w:pPr>
              <w:spacing w:line="235" w:lineRule="auto"/>
              <w:ind w:left="102" w:right="1091"/>
              <w:rPr>
                <w:rFonts w:ascii="Calibri" w:eastAsia="Calibri" w:hAnsi="Calibri" w:cs="Calibri"/>
                <w:sz w:val="15"/>
                <w:szCs w:val="15"/>
              </w:rPr>
            </w:pP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V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M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NEG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DIN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/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E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Y </w:t>
            </w:r>
            <w:proofErr w:type="gramStart"/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LAU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DDI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N,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M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R</w:t>
            </w:r>
            <w:proofErr w:type="gramEnd"/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,IN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 F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UL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S S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IN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S &amp;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OG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/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 xml:space="preserve">D 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5"/>
                <w:szCs w:val="15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E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IN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G F</w:t>
            </w:r>
            <w:r>
              <w:rPr>
                <w:rFonts w:ascii="Calibri" w:eastAsia="Calibri" w:hAnsi="Calibri" w:cs="Calibri"/>
                <w:spacing w:val="-6"/>
                <w:sz w:val="15"/>
                <w:szCs w:val="15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5"/>
                <w:szCs w:val="15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5"/>
                <w:szCs w:val="15"/>
              </w:rPr>
              <w:t>UL</w:t>
            </w:r>
            <w:r>
              <w:rPr>
                <w:rFonts w:ascii="Calibri" w:eastAsia="Calibri" w:hAnsi="Calibri" w:cs="Calibri"/>
                <w:spacing w:val="-2"/>
                <w:sz w:val="15"/>
                <w:szCs w:val="15"/>
              </w:rPr>
              <w:t>T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Y</w:t>
            </w:r>
          </w:p>
          <w:p w14:paraId="24641B0D" w14:textId="77777777" w:rsidR="0048562C" w:rsidRDefault="00000000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JURUS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ITE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RCH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ITE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UREDEP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RTM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NT</w:t>
            </w:r>
          </w:p>
          <w:p w14:paraId="2F6E89E1" w14:textId="77777777" w:rsidR="0048562C" w:rsidRDefault="00000000">
            <w:pPr>
              <w:spacing w:line="180" w:lineRule="exact"/>
              <w:ind w:left="102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Ka</w:t>
            </w:r>
            <w:r>
              <w:rPr>
                <w:rFonts w:ascii="Calibri" w:eastAsia="Calibri" w:hAnsi="Calibri" w:cs="Calibri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pusI</w:t>
            </w:r>
            <w:r>
              <w:rPr>
                <w:rFonts w:ascii="Calibri" w:eastAsia="Calibri" w:hAnsi="Calibri" w:cs="Calibri"/>
                <w:spacing w:val="-2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:</w:t>
            </w:r>
            <w:r>
              <w:rPr>
                <w:rFonts w:ascii="Calibri" w:eastAsia="Calibri" w:hAnsi="Calibri" w:cs="Calibri"/>
                <w:spacing w:val="-2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16"/>
                <w:szCs w:val="16"/>
              </w:rPr>
              <w:t>Jl</w:t>
            </w: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Su</w:t>
            </w:r>
            <w:r>
              <w:rPr>
                <w:rFonts w:ascii="Calibri" w:eastAsia="Calibri" w:hAnsi="Calibri" w:cs="Calibri"/>
                <w:spacing w:val="-1"/>
                <w:position w:val="1"/>
                <w:sz w:val="16"/>
                <w:szCs w:val="16"/>
              </w:rPr>
              <w:t>lt</w:t>
            </w: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add</w:t>
            </w:r>
            <w:r>
              <w:rPr>
                <w:rFonts w:ascii="Calibri" w:eastAsia="Calibri" w:hAnsi="Calibri" w:cs="Calibri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3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. 36 S</w:t>
            </w:r>
            <w:r>
              <w:rPr>
                <w:rFonts w:ascii="Calibri" w:eastAsia="Calibri" w:hAnsi="Calibri" w:cs="Calibri"/>
                <w:spacing w:val="-2"/>
                <w:position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16"/>
                <w:szCs w:val="16"/>
              </w:rPr>
              <w:t>-</w:t>
            </w:r>
            <w:proofErr w:type="spellStart"/>
            <w:proofErr w:type="gramStart"/>
            <w:r>
              <w:rPr>
                <w:rFonts w:ascii="Calibri" w:eastAsia="Calibri" w:hAnsi="Calibri" w:cs="Calibri"/>
                <w:spacing w:val="-1"/>
                <w:position w:val="1"/>
                <w:sz w:val="16"/>
                <w:szCs w:val="16"/>
              </w:rPr>
              <w:t>Go</w:t>
            </w: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5"/>
                <w:position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Calibri" w:eastAsia="Calibri" w:hAnsi="Calibri" w:cs="Calibri"/>
                <w:spacing w:val="-18"/>
                <w:position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20"/>
                <w:position w:val="1"/>
                <w:sz w:val="16"/>
                <w:szCs w:val="16"/>
              </w:rPr>
              <w:t>el</w:t>
            </w:r>
            <w:r>
              <w:rPr>
                <w:rFonts w:ascii="Calibri" w:eastAsia="Calibri" w:hAnsi="Calibri" w:cs="Calibri"/>
                <w:spacing w:val="-22"/>
                <w:position w:val="1"/>
                <w:sz w:val="16"/>
                <w:szCs w:val="16"/>
              </w:rPr>
              <w:t>p</w:t>
            </w:r>
            <w:proofErr w:type="spellEnd"/>
            <w:proofErr w:type="gramEnd"/>
            <w:r>
              <w:rPr>
                <w:rFonts w:ascii="Calibri" w:eastAsia="Calibri" w:hAnsi="Calibri" w:cs="Calibri"/>
                <w:spacing w:val="-19"/>
                <w:position w:val="1"/>
                <w:sz w:val="16"/>
                <w:szCs w:val="16"/>
              </w:rPr>
              <w:t>/</w:t>
            </w:r>
            <w:r>
              <w:rPr>
                <w:rFonts w:ascii="Calibri" w:eastAsia="Calibri" w:hAnsi="Calibri" w:cs="Calibri"/>
                <w:spacing w:val="-21"/>
                <w:position w:val="1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9"/>
                <w:position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16"/>
                <w:szCs w:val="16"/>
              </w:rPr>
              <w:t>x</w:t>
            </w:r>
            <w:r>
              <w:rPr>
                <w:rFonts w:ascii="Calibri" w:eastAsia="Calibri" w:hAnsi="Calibri" w:cs="Calibri"/>
                <w:spacing w:val="-21"/>
                <w:position w:val="1"/>
                <w:sz w:val="16"/>
                <w:szCs w:val="16"/>
              </w:rPr>
              <w:t>0</w:t>
            </w:r>
            <w:r>
              <w:rPr>
                <w:rFonts w:ascii="Calibri" w:eastAsia="Calibri" w:hAnsi="Calibri" w:cs="Calibri"/>
                <w:spacing w:val="-19"/>
                <w:position w:val="1"/>
                <w:sz w:val="16"/>
                <w:szCs w:val="16"/>
              </w:rPr>
              <w:t>4</w:t>
            </w:r>
            <w:r>
              <w:rPr>
                <w:rFonts w:ascii="Calibri" w:eastAsia="Calibri" w:hAnsi="Calibri" w:cs="Calibri"/>
                <w:spacing w:val="-21"/>
                <w:position w:val="1"/>
                <w:sz w:val="16"/>
                <w:szCs w:val="16"/>
              </w:rPr>
              <w:t>1</w:t>
            </w:r>
            <w:r>
              <w:rPr>
                <w:rFonts w:ascii="Calibri" w:eastAsia="Calibri" w:hAnsi="Calibri" w:cs="Calibri"/>
                <w:spacing w:val="-19"/>
                <w:position w:val="1"/>
                <w:sz w:val="16"/>
                <w:szCs w:val="16"/>
              </w:rPr>
              <w:t>1</w:t>
            </w:r>
            <w:r>
              <w:rPr>
                <w:rFonts w:ascii="Calibri" w:eastAsia="Calibri" w:hAnsi="Calibri" w:cs="Calibri"/>
                <w:spacing w:val="-7"/>
                <w:position w:val="1"/>
                <w:sz w:val="16"/>
                <w:szCs w:val="16"/>
              </w:rPr>
              <w:t>:</w:t>
            </w:r>
            <w:r>
              <w:rPr>
                <w:rFonts w:ascii="Calibri" w:eastAsia="Calibri" w:hAnsi="Calibri" w:cs="Calibri"/>
                <w:spacing w:val="-21"/>
                <w:position w:val="1"/>
                <w:sz w:val="16"/>
                <w:szCs w:val="16"/>
              </w:rPr>
              <w:t>8</w:t>
            </w:r>
            <w:r>
              <w:rPr>
                <w:rFonts w:ascii="Calibri" w:eastAsia="Calibri" w:hAnsi="Calibri" w:cs="Calibri"/>
                <w:spacing w:val="-19"/>
                <w:position w:val="1"/>
                <w:sz w:val="16"/>
                <w:szCs w:val="16"/>
              </w:rPr>
              <w:t>2</w:t>
            </w:r>
            <w:r>
              <w:rPr>
                <w:rFonts w:ascii="Calibri" w:eastAsia="Calibri" w:hAnsi="Calibri" w:cs="Calibri"/>
                <w:spacing w:val="-21"/>
                <w:position w:val="1"/>
                <w:sz w:val="16"/>
                <w:szCs w:val="16"/>
              </w:rPr>
              <w:t>214</w:t>
            </w:r>
            <w:r>
              <w:rPr>
                <w:rFonts w:ascii="Calibri" w:eastAsia="Calibri" w:hAnsi="Calibri" w:cs="Calibri"/>
                <w:spacing w:val="-19"/>
                <w:position w:val="1"/>
                <w:sz w:val="16"/>
                <w:szCs w:val="16"/>
              </w:rPr>
              <w:t>0</w:t>
            </w: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0</w:t>
            </w:r>
          </w:p>
          <w:p w14:paraId="3EAC5381" w14:textId="77777777" w:rsidR="0048562C" w:rsidRDefault="00000000">
            <w:pPr>
              <w:spacing w:line="160" w:lineRule="exact"/>
              <w:ind w:left="10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position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bs</w:t>
            </w:r>
            <w:r>
              <w:rPr>
                <w:rFonts w:ascii="Calibri" w:eastAsia="Calibri" w:hAnsi="Calibri" w:cs="Calibri"/>
                <w:spacing w:val="-1"/>
                <w:position w:val="1"/>
                <w:sz w:val="16"/>
                <w:szCs w:val="16"/>
              </w:rPr>
              <w:t>ite</w:t>
            </w: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>:</w:t>
            </w:r>
            <w:r>
              <w:rPr>
                <w:rFonts w:ascii="Calibri" w:eastAsia="Calibri" w:hAnsi="Calibri" w:cs="Calibri"/>
                <w:spacing w:val="-2"/>
                <w:position w:val="1"/>
                <w:sz w:val="16"/>
                <w:szCs w:val="16"/>
              </w:rPr>
              <w:t xml:space="preserve"> </w:t>
            </w:r>
            <w:hyperlink r:id="rId6"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ww</w:t>
              </w:r>
              <w:r w:rsidR="0048562C">
                <w:rPr>
                  <w:rFonts w:ascii="Calibri" w:eastAsia="Calibri" w:hAnsi="Calibri" w:cs="Calibri"/>
                  <w:spacing w:val="1"/>
                  <w:position w:val="1"/>
                  <w:sz w:val="16"/>
                  <w:szCs w:val="16"/>
                </w:rPr>
                <w:t>w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.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t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a</w:t>
              </w:r>
              <w:r w:rsidR="0048562C">
                <w:rPr>
                  <w:rFonts w:ascii="Calibri" w:eastAsia="Calibri" w:hAnsi="Calibri" w:cs="Calibri"/>
                  <w:spacing w:val="-3"/>
                  <w:position w:val="1"/>
                  <w:sz w:val="16"/>
                  <w:szCs w:val="16"/>
                </w:rPr>
                <w:t>r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.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f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s</w:t>
              </w:r>
              <w:r w:rsidR="0048562C">
                <w:rPr>
                  <w:rFonts w:ascii="Calibri" w:eastAsia="Calibri" w:hAnsi="Calibri" w:cs="Calibri"/>
                  <w:spacing w:val="-3"/>
                  <w:position w:val="1"/>
                  <w:sz w:val="16"/>
                  <w:szCs w:val="16"/>
                </w:rPr>
                <w:t>t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.u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i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n</w:t>
              </w:r>
              <w:r w:rsidR="0048562C">
                <w:rPr>
                  <w:rFonts w:ascii="Calibri" w:eastAsia="Calibri" w:hAnsi="Calibri" w:cs="Calibri"/>
                  <w:spacing w:val="1"/>
                  <w:position w:val="1"/>
                  <w:sz w:val="16"/>
                  <w:szCs w:val="16"/>
                </w:rPr>
                <w:t>-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a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l</w:t>
              </w:r>
              <w:r w:rsidR="0048562C">
                <w:rPr>
                  <w:rFonts w:ascii="Calibri" w:eastAsia="Calibri" w:hAnsi="Calibri" w:cs="Calibri"/>
                  <w:spacing w:val="2"/>
                  <w:position w:val="1"/>
                  <w:sz w:val="16"/>
                  <w:szCs w:val="16"/>
                </w:rPr>
                <w:t>a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u</w:t>
              </w:r>
              <w:r w:rsidR="0048562C">
                <w:rPr>
                  <w:rFonts w:ascii="Calibri" w:eastAsia="Calibri" w:hAnsi="Calibri" w:cs="Calibri"/>
                  <w:spacing w:val="-3"/>
                  <w:position w:val="1"/>
                  <w:sz w:val="16"/>
                  <w:szCs w:val="16"/>
                </w:rPr>
                <w:t>d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d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i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n.a</w:t>
              </w:r>
              <w:r w:rsidR="0048562C">
                <w:rPr>
                  <w:rFonts w:ascii="Calibri" w:eastAsia="Calibri" w:hAnsi="Calibri" w:cs="Calibri"/>
                  <w:spacing w:val="-3"/>
                  <w:position w:val="1"/>
                  <w:sz w:val="16"/>
                  <w:szCs w:val="16"/>
                </w:rPr>
                <w:t>c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.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i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dFa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ce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b</w:t>
              </w:r>
              <w:r w:rsidR="0048562C">
                <w:rPr>
                  <w:rFonts w:ascii="Calibri" w:eastAsia="Calibri" w:hAnsi="Calibri" w:cs="Calibri"/>
                  <w:spacing w:val="-3"/>
                  <w:position w:val="1"/>
                  <w:sz w:val="16"/>
                  <w:szCs w:val="16"/>
                </w:rPr>
                <w:t>o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ok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:</w:t>
              </w:r>
              <w:r w:rsidR="0048562C">
                <w:rPr>
                  <w:rFonts w:ascii="Calibri" w:eastAsia="Calibri" w:hAnsi="Calibri" w:cs="Calibri"/>
                  <w:spacing w:val="1"/>
                  <w:position w:val="1"/>
                  <w:sz w:val="16"/>
                  <w:szCs w:val="16"/>
                </w:rPr>
                <w:t>A</w:t>
              </w:r>
              <w:r w:rsidR="0048562C">
                <w:rPr>
                  <w:rFonts w:ascii="Calibri" w:eastAsia="Calibri" w:hAnsi="Calibri" w:cs="Calibri"/>
                  <w:spacing w:val="-3"/>
                  <w:position w:val="1"/>
                  <w:sz w:val="16"/>
                  <w:szCs w:val="16"/>
                </w:rPr>
                <w:t>d</w:t>
              </w:r>
              <w:r w:rsidR="0048562C">
                <w:rPr>
                  <w:rFonts w:ascii="Calibri" w:eastAsia="Calibri" w:hAnsi="Calibri" w:cs="Calibri"/>
                  <w:spacing w:val="1"/>
                  <w:position w:val="1"/>
                  <w:sz w:val="16"/>
                  <w:szCs w:val="16"/>
                </w:rPr>
                <w:t>mA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r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s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i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U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i</w:t>
              </w:r>
              <w:r w:rsidR="0048562C">
                <w:rPr>
                  <w:rFonts w:ascii="Calibri" w:eastAsia="Calibri" w:hAnsi="Calibri" w:cs="Calibri"/>
                  <w:spacing w:val="-3"/>
                  <w:position w:val="1"/>
                  <w:sz w:val="16"/>
                  <w:szCs w:val="16"/>
                </w:rPr>
                <w:t>n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a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l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au</w:t>
              </w:r>
              <w:r w:rsidR="0048562C">
                <w:rPr>
                  <w:rFonts w:ascii="Calibri" w:eastAsia="Calibri" w:hAnsi="Calibri" w:cs="Calibri"/>
                  <w:spacing w:val="-3"/>
                  <w:position w:val="1"/>
                  <w:sz w:val="16"/>
                  <w:szCs w:val="16"/>
                </w:rPr>
                <w:t>d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d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i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n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e</w:t>
              </w:r>
              <w:r w:rsidR="0048562C">
                <w:rPr>
                  <w:rFonts w:ascii="Calibri" w:eastAsia="Calibri" w:hAnsi="Calibri" w:cs="Calibri"/>
                  <w:spacing w:val="1"/>
                  <w:position w:val="1"/>
                  <w:sz w:val="16"/>
                  <w:szCs w:val="16"/>
                </w:rPr>
                <w:t>-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m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a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il</w:t>
              </w:r>
            </w:hyperlink>
            <w:hyperlink r:id="rId7"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: a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r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s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i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u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i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na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l</w:t>
              </w:r>
              <w:r w:rsidR="0048562C">
                <w:rPr>
                  <w:rFonts w:ascii="Calibri" w:eastAsia="Calibri" w:hAnsi="Calibri" w:cs="Calibri"/>
                  <w:spacing w:val="-3"/>
                  <w:position w:val="1"/>
                  <w:sz w:val="16"/>
                  <w:szCs w:val="16"/>
                </w:rPr>
                <w:t>a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udd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i</w:t>
              </w:r>
              <w:r w:rsidR="0048562C">
                <w:rPr>
                  <w:rFonts w:ascii="Calibri" w:eastAsia="Calibri" w:hAnsi="Calibri" w:cs="Calibri"/>
                  <w:spacing w:val="-3"/>
                  <w:position w:val="1"/>
                  <w:sz w:val="16"/>
                  <w:szCs w:val="16"/>
                </w:rPr>
                <w:t>n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@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y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a</w:t>
              </w:r>
              <w:r w:rsidR="0048562C">
                <w:rPr>
                  <w:rFonts w:ascii="Calibri" w:eastAsia="Calibri" w:hAnsi="Calibri" w:cs="Calibri"/>
                  <w:spacing w:val="-3"/>
                  <w:position w:val="1"/>
                  <w:sz w:val="16"/>
                  <w:szCs w:val="16"/>
                </w:rPr>
                <w:t>h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oo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.</w:t>
              </w:r>
              <w:r w:rsidR="0048562C">
                <w:rPr>
                  <w:rFonts w:ascii="Calibri" w:eastAsia="Calibri" w:hAnsi="Calibri" w:cs="Calibri"/>
                  <w:spacing w:val="-1"/>
                  <w:position w:val="1"/>
                  <w:sz w:val="16"/>
                  <w:szCs w:val="16"/>
                </w:rPr>
                <w:t>co</w:t>
              </w:r>
              <w:r w:rsidR="0048562C">
                <w:rPr>
                  <w:rFonts w:ascii="Calibri" w:eastAsia="Calibri" w:hAnsi="Calibri" w:cs="Calibri"/>
                  <w:position w:val="1"/>
                  <w:sz w:val="16"/>
                  <w:szCs w:val="16"/>
                </w:rPr>
                <w:t>m</w:t>
              </w:r>
            </w:hyperlink>
          </w:p>
        </w:tc>
      </w:tr>
      <w:tr w:rsidR="0048562C" w14:paraId="01D5157C" w14:textId="77777777">
        <w:trPr>
          <w:trHeight w:hRule="exact" w:val="209"/>
        </w:trPr>
        <w:tc>
          <w:tcPr>
            <w:tcW w:w="540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34D590" w14:textId="77777777" w:rsidR="0048562C" w:rsidRDefault="0048562C">
            <w:pPr>
              <w:spacing w:before="6" w:line="160" w:lineRule="exact"/>
              <w:rPr>
                <w:sz w:val="16"/>
                <w:szCs w:val="16"/>
              </w:rPr>
            </w:pPr>
          </w:p>
          <w:p w14:paraId="77F1B42D" w14:textId="77777777" w:rsidR="0048562C" w:rsidRDefault="0048562C">
            <w:pPr>
              <w:spacing w:line="200" w:lineRule="exact"/>
            </w:pPr>
          </w:p>
          <w:p w14:paraId="0E9A0B67" w14:textId="77777777" w:rsidR="0048562C" w:rsidRDefault="00000000">
            <w:pPr>
              <w:ind w:left="1778" w:right="1784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U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NSI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41502" w14:textId="77777777" w:rsidR="0048562C" w:rsidRDefault="00000000">
            <w:pPr>
              <w:spacing w:line="180" w:lineRule="exact"/>
              <w:ind w:left="10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 D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/ D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6B61C" w14:textId="77777777" w:rsidR="0048562C" w:rsidRDefault="0048562C"/>
        </w:tc>
      </w:tr>
      <w:tr w:rsidR="0048562C" w14:paraId="586EC557" w14:textId="77777777">
        <w:trPr>
          <w:trHeight w:hRule="exact" w:val="211"/>
        </w:trPr>
        <w:tc>
          <w:tcPr>
            <w:tcW w:w="5402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6A5EA32" w14:textId="77777777" w:rsidR="0048562C" w:rsidRDefault="0048562C"/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66A32" w14:textId="77777777" w:rsidR="0048562C" w:rsidRDefault="00000000">
            <w:pPr>
              <w:spacing w:line="180" w:lineRule="exact"/>
              <w:ind w:left="105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/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itio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4A51B" w14:textId="77777777" w:rsidR="0048562C" w:rsidRDefault="00000000">
            <w:pPr>
              <w:spacing w:line="180" w:lineRule="exact"/>
              <w:ind w:left="10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01</w:t>
            </w:r>
          </w:p>
        </w:tc>
      </w:tr>
      <w:tr w:rsidR="0048562C" w14:paraId="27CC000F" w14:textId="77777777">
        <w:trPr>
          <w:trHeight w:hRule="exact" w:val="209"/>
        </w:trPr>
        <w:tc>
          <w:tcPr>
            <w:tcW w:w="5402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C956DDA" w14:textId="77777777" w:rsidR="0048562C" w:rsidRDefault="0048562C"/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41677" w14:textId="77777777" w:rsidR="0048562C" w:rsidRDefault="00000000">
            <w:pPr>
              <w:spacing w:line="180" w:lineRule="exact"/>
              <w:ind w:left="105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/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EBE00" w14:textId="77777777" w:rsidR="0048562C" w:rsidRDefault="00000000">
            <w:pPr>
              <w:spacing w:line="180" w:lineRule="exact"/>
              <w:ind w:left="10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00</w:t>
            </w:r>
          </w:p>
        </w:tc>
      </w:tr>
      <w:tr w:rsidR="0048562C" w14:paraId="555F4EE4" w14:textId="77777777">
        <w:trPr>
          <w:trHeight w:hRule="exact" w:val="211"/>
        </w:trPr>
        <w:tc>
          <w:tcPr>
            <w:tcW w:w="5402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82B152B" w14:textId="77777777" w:rsidR="0048562C" w:rsidRDefault="0048562C"/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7E4AC" w14:textId="77777777" w:rsidR="0048562C" w:rsidRDefault="00000000">
            <w:pPr>
              <w:spacing w:line="180" w:lineRule="exact"/>
              <w:ind w:left="105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gg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lefektif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>/ Da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C49FE" w14:textId="77777777" w:rsidR="0048562C" w:rsidRDefault="0048562C"/>
        </w:tc>
      </w:tr>
      <w:tr w:rsidR="0048562C" w14:paraId="28FE38FB" w14:textId="77777777">
        <w:trPr>
          <w:trHeight w:hRule="exact" w:val="209"/>
        </w:trPr>
        <w:tc>
          <w:tcPr>
            <w:tcW w:w="540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274D1" w14:textId="77777777" w:rsidR="0048562C" w:rsidRDefault="0048562C"/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86220" w14:textId="77777777" w:rsidR="0048562C" w:rsidRDefault="00000000">
            <w:pPr>
              <w:spacing w:line="180" w:lineRule="exact"/>
              <w:ind w:left="10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Ha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an/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92430" w14:textId="77777777" w:rsidR="0048562C" w:rsidRDefault="00000000">
            <w:pPr>
              <w:spacing w:line="180" w:lineRule="exact"/>
              <w:ind w:left="10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1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ri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1</w:t>
            </w:r>
          </w:p>
        </w:tc>
      </w:tr>
    </w:tbl>
    <w:p w14:paraId="3BDCAC42" w14:textId="77777777" w:rsidR="0048562C" w:rsidRDefault="0048562C">
      <w:pPr>
        <w:spacing w:before="4" w:line="180" w:lineRule="exact"/>
        <w:rPr>
          <w:sz w:val="19"/>
          <w:szCs w:val="19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3255"/>
        <w:gridCol w:w="4007"/>
      </w:tblGrid>
      <w:tr w:rsidR="0048562C" w14:paraId="72DA98A2" w14:textId="77777777" w:rsidTr="004E6EA2">
        <w:trPr>
          <w:trHeight w:hRule="exact" w:val="454"/>
        </w:trPr>
        <w:tc>
          <w:tcPr>
            <w:tcW w:w="2234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1BC926DC" w14:textId="31FB821C" w:rsidR="0048562C" w:rsidRDefault="00000000">
            <w:pPr>
              <w:spacing w:before="75"/>
              <w:ind w:left="9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 w:rsidR="000912F0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Mah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proofErr w:type="spellEnd"/>
          </w:p>
        </w:tc>
        <w:tc>
          <w:tcPr>
            <w:tcW w:w="7262" w:type="dxa"/>
            <w:gridSpan w:val="2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0EE49952" w14:textId="4815AE7E" w:rsidR="0048562C" w:rsidRDefault="0048562C" w:rsidP="004E6EA2"/>
        </w:tc>
      </w:tr>
      <w:tr w:rsidR="0048562C" w14:paraId="2D1CB809" w14:textId="77777777" w:rsidTr="004E6EA2">
        <w:trPr>
          <w:trHeight w:hRule="exact" w:val="434"/>
        </w:trPr>
        <w:tc>
          <w:tcPr>
            <w:tcW w:w="2234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471E6162" w14:textId="77777777" w:rsidR="0048562C" w:rsidRDefault="00000000">
            <w:pPr>
              <w:spacing w:before="63"/>
              <w:ind w:left="9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</w:t>
            </w:r>
          </w:p>
        </w:tc>
        <w:tc>
          <w:tcPr>
            <w:tcW w:w="7262" w:type="dxa"/>
            <w:gridSpan w:val="2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738AC10B" w14:textId="02D3EEEB" w:rsidR="0048562C" w:rsidRDefault="0048562C" w:rsidP="004E6EA2"/>
        </w:tc>
      </w:tr>
      <w:tr w:rsidR="00A467B8" w14:paraId="6868092A" w14:textId="2F217016" w:rsidTr="00A467B8">
        <w:trPr>
          <w:trHeight w:hRule="exact" w:val="430"/>
        </w:trPr>
        <w:tc>
          <w:tcPr>
            <w:tcW w:w="2234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41CD009E" w14:textId="18BB2CD6" w:rsidR="00A467B8" w:rsidRDefault="00A467B8">
            <w:pPr>
              <w:spacing w:before="63"/>
              <w:ind w:left="9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Ma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a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h</w:t>
            </w:r>
          </w:p>
        </w:tc>
        <w:tc>
          <w:tcPr>
            <w:tcW w:w="3255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4" w:space="0" w:color="auto"/>
            </w:tcBorders>
            <w:vAlign w:val="center"/>
          </w:tcPr>
          <w:p w14:paraId="709D94F2" w14:textId="02BF6B60" w:rsidR="00A467B8" w:rsidRPr="00065C87" w:rsidRDefault="00A467B8" w:rsidP="00065C87">
            <w:pPr>
              <w:rPr>
                <w:b/>
                <w:bCs/>
              </w:rPr>
            </w:pPr>
            <w:proofErr w:type="spellStart"/>
            <w:r w:rsidRPr="00065C87">
              <w:rPr>
                <w:b/>
                <w:bCs/>
              </w:rPr>
              <w:t>Kerja</w:t>
            </w:r>
            <w:proofErr w:type="spellEnd"/>
            <w:r w:rsidRPr="00065C87">
              <w:rPr>
                <w:b/>
                <w:bCs/>
              </w:rPr>
              <w:t xml:space="preserve"> </w:t>
            </w:r>
            <w:proofErr w:type="spellStart"/>
            <w:r w:rsidRPr="00065C87">
              <w:rPr>
                <w:b/>
                <w:bCs/>
              </w:rPr>
              <w:t>Praktek</w:t>
            </w:r>
            <w:proofErr w:type="spellEnd"/>
            <w:r w:rsidRPr="00065C87">
              <w:rPr>
                <w:b/>
                <w:bCs/>
              </w:rPr>
              <w:t xml:space="preserve"> </w:t>
            </w:r>
            <w:proofErr w:type="spellStart"/>
            <w:r w:rsidRPr="00065C87">
              <w:rPr>
                <w:b/>
                <w:bCs/>
              </w:rPr>
              <w:t>Profesi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4007" w:type="dxa"/>
            <w:tcBorders>
              <w:top w:val="single" w:sz="11" w:space="0" w:color="000000"/>
              <w:left w:val="single" w:sz="4" w:space="0" w:color="auto"/>
              <w:bottom w:val="single" w:sz="11" w:space="0" w:color="000000"/>
              <w:right w:val="single" w:sz="11" w:space="0" w:color="000000"/>
            </w:tcBorders>
            <w:vAlign w:val="center"/>
          </w:tcPr>
          <w:p w14:paraId="30D5D216" w14:textId="6E2E2BAF" w:rsidR="00A467B8" w:rsidRPr="00065C87" w:rsidRDefault="00A467B8" w:rsidP="00A467B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Jenis </w:t>
            </w:r>
            <w:proofErr w:type="gramStart"/>
            <w:r>
              <w:rPr>
                <w:b/>
                <w:bCs/>
              </w:rPr>
              <w:t>KPP :</w:t>
            </w:r>
            <w:proofErr w:type="gramEnd"/>
          </w:p>
        </w:tc>
      </w:tr>
      <w:tr w:rsidR="000912F0" w14:paraId="1CF82938" w14:textId="77777777" w:rsidTr="004E6EA2">
        <w:trPr>
          <w:trHeight w:hRule="exact" w:val="430"/>
        </w:trPr>
        <w:tc>
          <w:tcPr>
            <w:tcW w:w="2234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24D7AD88" w14:textId="5561A72E" w:rsidR="000912F0" w:rsidRDefault="000912F0" w:rsidP="000912F0">
            <w:pPr>
              <w:spacing w:before="63"/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 Nama Perusahaan </w:t>
            </w:r>
          </w:p>
        </w:tc>
        <w:tc>
          <w:tcPr>
            <w:tcW w:w="7262" w:type="dxa"/>
            <w:gridSpan w:val="2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0129002B" w14:textId="17816A5E" w:rsidR="000912F0" w:rsidRPr="004E6EA2" w:rsidRDefault="000912F0" w:rsidP="004E6EA2">
            <w:pPr>
              <w:rPr>
                <w:b/>
                <w:bCs/>
              </w:rPr>
            </w:pPr>
          </w:p>
        </w:tc>
      </w:tr>
      <w:tr w:rsidR="0048562C" w14:paraId="5BB9A0EA" w14:textId="77777777" w:rsidTr="004E6EA2">
        <w:trPr>
          <w:trHeight w:hRule="exact" w:val="425"/>
        </w:trPr>
        <w:tc>
          <w:tcPr>
            <w:tcW w:w="2234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7A3476D5" w14:textId="77777777" w:rsidR="0048562C" w:rsidRDefault="00000000">
            <w:pPr>
              <w:spacing w:before="60"/>
              <w:ind w:left="9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</w:p>
        </w:tc>
        <w:tc>
          <w:tcPr>
            <w:tcW w:w="7262" w:type="dxa"/>
            <w:gridSpan w:val="2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49BFBCC5" w14:textId="5ADA4615" w:rsidR="0048562C" w:rsidRDefault="0048562C" w:rsidP="004E6EA2"/>
        </w:tc>
      </w:tr>
    </w:tbl>
    <w:p w14:paraId="7B5F188E" w14:textId="77777777" w:rsidR="0048562C" w:rsidRDefault="0048562C">
      <w:pPr>
        <w:spacing w:before="14" w:line="200" w:lineRule="exact"/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016"/>
        <w:gridCol w:w="5299"/>
        <w:gridCol w:w="1721"/>
      </w:tblGrid>
      <w:tr w:rsidR="0048562C" w14:paraId="1D34800F" w14:textId="77777777">
        <w:trPr>
          <w:trHeight w:hRule="exact" w:val="449"/>
        </w:trPr>
        <w:tc>
          <w:tcPr>
            <w:tcW w:w="57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0A3E00D7" w14:textId="77777777" w:rsidR="0048562C" w:rsidRDefault="00000000">
            <w:pPr>
              <w:spacing w:before="89"/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.</w:t>
            </w:r>
          </w:p>
        </w:tc>
        <w:tc>
          <w:tcPr>
            <w:tcW w:w="201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07B2F853" w14:textId="77777777" w:rsidR="0048562C" w:rsidRDefault="00000000">
            <w:pPr>
              <w:spacing w:before="89"/>
              <w:ind w:left="625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gg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proofErr w:type="spellEnd"/>
          </w:p>
        </w:tc>
        <w:tc>
          <w:tcPr>
            <w:tcW w:w="529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77ED2ED0" w14:textId="77777777" w:rsidR="0048562C" w:rsidRDefault="00000000">
            <w:pPr>
              <w:spacing w:before="89"/>
              <w:ind w:left="2144" w:right="214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Ko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proofErr w:type="spellEnd"/>
          </w:p>
        </w:tc>
        <w:tc>
          <w:tcPr>
            <w:tcW w:w="172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6129D746" w14:textId="77777777" w:rsidR="0048562C" w:rsidRDefault="00000000">
            <w:pPr>
              <w:spacing w:before="89"/>
              <w:ind w:left="627" w:right="62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.</w:t>
            </w:r>
          </w:p>
        </w:tc>
      </w:tr>
      <w:tr w:rsidR="0048562C" w14:paraId="27ACF9F8" w14:textId="77777777">
        <w:trPr>
          <w:trHeight w:hRule="exact" w:val="8203"/>
        </w:trPr>
        <w:tc>
          <w:tcPr>
            <w:tcW w:w="57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02217AF2" w14:textId="77777777" w:rsidR="0048562C" w:rsidRDefault="0048562C"/>
        </w:tc>
        <w:tc>
          <w:tcPr>
            <w:tcW w:w="201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597651EE" w14:textId="4038DE90" w:rsidR="0048562C" w:rsidRDefault="00282A96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771E2BD" wp14:editId="1C77F939">
                  <wp:simplePos x="0" y="0"/>
                  <wp:positionH relativeFrom="column">
                    <wp:posOffset>181610</wp:posOffset>
                  </wp:positionH>
                  <wp:positionV relativeFrom="paragraph">
                    <wp:posOffset>21590</wp:posOffset>
                  </wp:positionV>
                  <wp:extent cx="5487670" cy="5324475"/>
                  <wp:effectExtent l="0" t="0" r="0" b="0"/>
                  <wp:wrapNone/>
                  <wp:docPr id="2457762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6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7670" cy="532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9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2B320443" w14:textId="74140CB8" w:rsidR="0048562C" w:rsidRDefault="0048562C"/>
        </w:tc>
        <w:tc>
          <w:tcPr>
            <w:tcW w:w="172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38DA3EEE" w14:textId="77777777" w:rsidR="0048562C" w:rsidRDefault="0048562C"/>
        </w:tc>
      </w:tr>
    </w:tbl>
    <w:p w14:paraId="31FE59D7" w14:textId="77777777" w:rsidR="0048562C" w:rsidRDefault="0048562C">
      <w:pPr>
        <w:spacing w:before="5" w:line="160" w:lineRule="exact"/>
        <w:rPr>
          <w:sz w:val="17"/>
          <w:szCs w:val="17"/>
        </w:rPr>
      </w:pPr>
    </w:p>
    <w:p w14:paraId="05C9502C" w14:textId="664821D0" w:rsidR="0048562C" w:rsidRDefault="00000000">
      <w:pPr>
        <w:spacing w:before="19" w:line="240" w:lineRule="exact"/>
        <w:ind w:left="110"/>
        <w:rPr>
          <w:rFonts w:ascii="Calibri" w:eastAsia="Calibri" w:hAnsi="Calibri" w:cs="Calibri"/>
        </w:rPr>
      </w:pPr>
      <w:r>
        <w:pict w14:anchorId="05787852">
          <v:group id="_x0000_s1035" style="position:absolute;left:0;text-align:left;margin-left:336.4pt;margin-top:11.5pt;width:173pt;height:.6pt;z-index:-251658240;mso-position-horizontal-relative:page" coordorigin="6728,230" coordsize="3460,12">
            <v:shape id="_x0000_s1039" style="position:absolute;left:6734;top:236;width:3449;height:0" coordorigin="6734,236" coordsize="3449,0" path="m8609,236r-1875,e" filled="f" strokecolor="blue" strokeweight=".58pt">
              <v:path arrowok="t"/>
            </v:shape>
            <v:shape id="_x0000_s1038" style="position:absolute;left:6734;top:236;width:3449;height:0" coordorigin="6734,236" coordsize="3449,0" path="m6734,236r1875,e" filled="f" strokecolor="blue" strokeweight=".58pt">
              <v:path arrowok="t"/>
            </v:shape>
            <v:shape id="_x0000_s1037" style="position:absolute;left:6734;top:236;width:3449;height:0" coordorigin="6734,236" coordsize="3449,0" path="m10183,236r-1577,e" filled="f" strokecolor="blue" strokeweight=".58pt">
              <v:path arrowok="t"/>
            </v:shape>
            <v:shape id="_x0000_s1036" style="position:absolute;left:6734;top:236;width:3449;height:0" coordorigin="6734,236" coordsize="3449,0" path="m8606,236r1577,e" filled="f" strokecolor="blue" strokeweight=".58pt">
              <v:path arrowok="t"/>
            </v:shape>
            <w10:wrap anchorx="page"/>
          </v:group>
        </w:pict>
      </w:r>
      <w:proofErr w:type="spellStart"/>
      <w:r>
        <w:rPr>
          <w:rFonts w:ascii="Calibri" w:eastAsia="Calibri" w:hAnsi="Calibri" w:cs="Calibri"/>
          <w:i/>
          <w:spacing w:val="-1"/>
        </w:rPr>
        <w:t>C</w:t>
      </w:r>
      <w:r>
        <w:rPr>
          <w:rFonts w:ascii="Calibri" w:eastAsia="Calibri" w:hAnsi="Calibri" w:cs="Calibri"/>
          <w:i/>
          <w:spacing w:val="1"/>
        </w:rPr>
        <w:t>atatan</w:t>
      </w:r>
      <w:proofErr w:type="spellEnd"/>
      <w:r>
        <w:rPr>
          <w:rFonts w:ascii="Calibri" w:eastAsia="Calibri" w:hAnsi="Calibri" w:cs="Calibri"/>
          <w:i/>
        </w:rPr>
        <w:t>: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K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u</w:t>
      </w:r>
      <w:r w:rsidR="00065C87">
        <w:rPr>
          <w:rFonts w:ascii="Calibri" w:eastAsia="Calibri" w:hAnsi="Calibri" w:cs="Calibri"/>
          <w:i/>
          <w:spacing w:val="1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  <w:spacing w:val="3"/>
        </w:rPr>
        <w:t>e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  <w:spacing w:val="2"/>
        </w:rPr>
        <w:t>s</w:t>
      </w:r>
      <w:r>
        <w:rPr>
          <w:rFonts w:ascii="Calibri" w:eastAsia="Calibri" w:hAnsi="Calibri" w:cs="Calibri"/>
          <w:i/>
        </w:rPr>
        <w:t>i</w:t>
      </w:r>
      <w:proofErr w:type="spellEnd"/>
      <w:r w:rsidR="00065C87">
        <w:rPr>
          <w:rFonts w:ascii="Calibri" w:eastAsia="Calibri" w:hAnsi="Calibri" w:cs="Calibri"/>
          <w:i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2"/>
        </w:rPr>
        <w:t>i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  <w:spacing w:val="2"/>
        </w:rPr>
        <w:t>i</w:t>
      </w:r>
      <w:proofErr w:type="spellEnd"/>
      <w:r w:rsidR="00065C87">
        <w:rPr>
          <w:rFonts w:ascii="Calibri" w:eastAsia="Calibri" w:hAnsi="Calibri" w:cs="Calibri"/>
          <w:i/>
          <w:spacing w:val="2"/>
        </w:rPr>
        <w:t xml:space="preserve"> </w:t>
      </w:r>
      <w:r>
        <w:rPr>
          <w:rFonts w:ascii="Calibri" w:eastAsia="Calibri" w:hAnsi="Calibri" w:cs="Calibri"/>
          <w:i/>
          <w:spacing w:val="1"/>
        </w:rPr>
        <w:t>d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5"/>
        </w:rPr>
        <w:t xml:space="preserve"> </w:t>
      </w:r>
      <w:r>
        <w:rPr>
          <w:rFonts w:ascii="Calibri" w:eastAsia="Calibri" w:hAnsi="Calibri" w:cs="Calibri"/>
          <w:i/>
          <w:spacing w:val="3"/>
        </w:rPr>
        <w:t>d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oa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d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 xml:space="preserve"> w</w:t>
      </w:r>
      <w:r>
        <w:rPr>
          <w:rFonts w:ascii="Calibri" w:eastAsia="Calibri" w:hAnsi="Calibri" w:cs="Calibri"/>
          <w:i/>
          <w:spacing w:val="1"/>
        </w:rPr>
        <w:t>eb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ite</w:t>
      </w:r>
      <w:r>
        <w:rPr>
          <w:rFonts w:ascii="Calibri" w:eastAsia="Calibri" w:hAnsi="Calibri" w:cs="Calibri"/>
          <w:i/>
          <w:spacing w:val="-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</w:rPr>
        <w:t>J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  <w:spacing w:val="2"/>
        </w:rPr>
        <w:t>s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  <w:spacing w:val="2"/>
        </w:rPr>
        <w:t>A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si</w:t>
      </w:r>
      <w:r>
        <w:rPr>
          <w:rFonts w:ascii="Calibri" w:eastAsia="Calibri" w:hAnsi="Calibri" w:cs="Calibri"/>
          <w:i/>
          <w:spacing w:val="1"/>
        </w:rPr>
        <w:t>tek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  <w:spacing w:val="-1"/>
        </w:rPr>
        <w:t>r</w:t>
      </w:r>
      <w:proofErr w:type="spellEnd"/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spacing w:val="-14"/>
        </w:rPr>
        <w:t xml:space="preserve"> </w:t>
      </w:r>
      <w:hyperlink r:id="rId9">
        <w:r w:rsidR="0048562C">
          <w:rPr>
            <w:rFonts w:ascii="Calibri" w:eastAsia="Calibri" w:hAnsi="Calibri" w:cs="Calibri"/>
            <w:i/>
            <w:color w:val="0000FF"/>
            <w:spacing w:val="1"/>
          </w:rPr>
          <w:t>ht</w:t>
        </w:r>
        <w:r w:rsidR="0048562C">
          <w:rPr>
            <w:rFonts w:ascii="Calibri" w:eastAsia="Calibri" w:hAnsi="Calibri" w:cs="Calibri"/>
            <w:i/>
            <w:color w:val="0000FF"/>
            <w:spacing w:val="3"/>
          </w:rPr>
          <w:t>t</w:t>
        </w:r>
        <w:r w:rsidR="0048562C">
          <w:rPr>
            <w:rFonts w:ascii="Calibri" w:eastAsia="Calibri" w:hAnsi="Calibri" w:cs="Calibri"/>
            <w:i/>
            <w:color w:val="0000FF"/>
            <w:spacing w:val="1"/>
          </w:rPr>
          <w:t>p</w:t>
        </w:r>
        <w:r w:rsidR="0048562C">
          <w:rPr>
            <w:rFonts w:ascii="Calibri" w:eastAsia="Calibri" w:hAnsi="Calibri" w:cs="Calibri"/>
            <w:i/>
            <w:color w:val="0000FF"/>
          </w:rPr>
          <w:t>://</w:t>
        </w:r>
        <w:r w:rsidR="0048562C">
          <w:rPr>
            <w:rFonts w:ascii="Calibri" w:eastAsia="Calibri" w:hAnsi="Calibri" w:cs="Calibri"/>
            <w:i/>
            <w:color w:val="0000FF"/>
            <w:spacing w:val="1"/>
          </w:rPr>
          <w:t>ta</w:t>
        </w:r>
        <w:r w:rsidR="0048562C">
          <w:rPr>
            <w:rFonts w:ascii="Calibri" w:eastAsia="Calibri" w:hAnsi="Calibri" w:cs="Calibri"/>
            <w:i/>
            <w:color w:val="0000FF"/>
            <w:spacing w:val="-1"/>
          </w:rPr>
          <w:t>r</w:t>
        </w:r>
        <w:r w:rsidR="0048562C">
          <w:rPr>
            <w:rFonts w:ascii="Calibri" w:eastAsia="Calibri" w:hAnsi="Calibri" w:cs="Calibri"/>
            <w:i/>
            <w:color w:val="0000FF"/>
            <w:spacing w:val="3"/>
          </w:rPr>
          <w:t>.</w:t>
        </w:r>
        <w:r w:rsidR="0048562C">
          <w:rPr>
            <w:rFonts w:ascii="Calibri" w:eastAsia="Calibri" w:hAnsi="Calibri" w:cs="Calibri"/>
            <w:i/>
            <w:color w:val="0000FF"/>
            <w:spacing w:val="-1"/>
          </w:rPr>
          <w:t>fs</w:t>
        </w:r>
        <w:r w:rsidR="0048562C">
          <w:rPr>
            <w:rFonts w:ascii="Calibri" w:eastAsia="Calibri" w:hAnsi="Calibri" w:cs="Calibri"/>
            <w:i/>
            <w:color w:val="0000FF"/>
          </w:rPr>
          <w:t>t</w:t>
        </w:r>
        <w:r w:rsidR="0048562C">
          <w:rPr>
            <w:rFonts w:ascii="Calibri" w:eastAsia="Calibri" w:hAnsi="Calibri" w:cs="Calibri"/>
            <w:i/>
            <w:color w:val="0000FF"/>
            <w:spacing w:val="3"/>
          </w:rPr>
          <w:t>.</w:t>
        </w:r>
        <w:r w:rsidR="0048562C">
          <w:rPr>
            <w:rFonts w:ascii="Calibri" w:eastAsia="Calibri" w:hAnsi="Calibri" w:cs="Calibri"/>
            <w:i/>
            <w:color w:val="0000FF"/>
            <w:spacing w:val="1"/>
          </w:rPr>
          <w:t>u</w:t>
        </w:r>
        <w:r w:rsidR="0048562C">
          <w:rPr>
            <w:rFonts w:ascii="Calibri" w:eastAsia="Calibri" w:hAnsi="Calibri" w:cs="Calibri"/>
            <w:i/>
            <w:color w:val="0000FF"/>
          </w:rPr>
          <w:t>i</w:t>
        </w:r>
        <w:r w:rsidR="0048562C">
          <w:rPr>
            <w:rFonts w:ascii="Calibri" w:eastAsia="Calibri" w:hAnsi="Calibri" w:cs="Calibri"/>
            <w:i/>
            <w:color w:val="0000FF"/>
            <w:spacing w:val="3"/>
          </w:rPr>
          <w:t>n</w:t>
        </w:r>
        <w:r w:rsidR="0048562C">
          <w:rPr>
            <w:rFonts w:ascii="Calibri" w:eastAsia="Calibri" w:hAnsi="Calibri" w:cs="Calibri"/>
            <w:i/>
            <w:color w:val="0000FF"/>
            <w:spacing w:val="-1"/>
          </w:rPr>
          <w:t>-</w:t>
        </w:r>
        <w:r w:rsidR="0048562C">
          <w:rPr>
            <w:rFonts w:ascii="Calibri" w:eastAsia="Calibri" w:hAnsi="Calibri" w:cs="Calibri"/>
            <w:i/>
            <w:color w:val="0000FF"/>
            <w:spacing w:val="1"/>
          </w:rPr>
          <w:t>a</w:t>
        </w:r>
        <w:r w:rsidR="0048562C">
          <w:rPr>
            <w:rFonts w:ascii="Calibri" w:eastAsia="Calibri" w:hAnsi="Calibri" w:cs="Calibri"/>
            <w:i/>
            <w:color w:val="0000FF"/>
          </w:rPr>
          <w:t>l</w:t>
        </w:r>
        <w:r w:rsidR="0048562C">
          <w:rPr>
            <w:rFonts w:ascii="Calibri" w:eastAsia="Calibri" w:hAnsi="Calibri" w:cs="Calibri"/>
            <w:i/>
            <w:color w:val="0000FF"/>
            <w:spacing w:val="3"/>
          </w:rPr>
          <w:t>a</w:t>
        </w:r>
        <w:r w:rsidR="0048562C">
          <w:rPr>
            <w:rFonts w:ascii="Calibri" w:eastAsia="Calibri" w:hAnsi="Calibri" w:cs="Calibri"/>
            <w:i/>
            <w:color w:val="0000FF"/>
            <w:spacing w:val="1"/>
          </w:rPr>
          <w:t>udd</w:t>
        </w:r>
        <w:r w:rsidR="0048562C">
          <w:rPr>
            <w:rFonts w:ascii="Calibri" w:eastAsia="Calibri" w:hAnsi="Calibri" w:cs="Calibri"/>
            <w:i/>
            <w:color w:val="0000FF"/>
          </w:rPr>
          <w:t>i</w:t>
        </w:r>
        <w:r w:rsidR="0048562C">
          <w:rPr>
            <w:rFonts w:ascii="Calibri" w:eastAsia="Calibri" w:hAnsi="Calibri" w:cs="Calibri"/>
            <w:i/>
            <w:color w:val="0000FF"/>
            <w:spacing w:val="1"/>
          </w:rPr>
          <w:t>n</w:t>
        </w:r>
        <w:r w:rsidR="0048562C">
          <w:rPr>
            <w:rFonts w:ascii="Calibri" w:eastAsia="Calibri" w:hAnsi="Calibri" w:cs="Calibri"/>
            <w:i/>
            <w:color w:val="0000FF"/>
          </w:rPr>
          <w:t>.</w:t>
        </w:r>
        <w:r w:rsidR="0048562C">
          <w:rPr>
            <w:rFonts w:ascii="Calibri" w:eastAsia="Calibri" w:hAnsi="Calibri" w:cs="Calibri"/>
            <w:i/>
            <w:color w:val="0000FF"/>
            <w:spacing w:val="3"/>
          </w:rPr>
          <w:t>a</w:t>
        </w:r>
        <w:r w:rsidR="0048562C">
          <w:rPr>
            <w:rFonts w:ascii="Calibri" w:eastAsia="Calibri" w:hAnsi="Calibri" w:cs="Calibri"/>
            <w:i/>
            <w:color w:val="0000FF"/>
            <w:spacing w:val="2"/>
          </w:rPr>
          <w:t>c</w:t>
        </w:r>
        <w:r w:rsidR="0048562C">
          <w:rPr>
            <w:rFonts w:ascii="Calibri" w:eastAsia="Calibri" w:hAnsi="Calibri" w:cs="Calibri"/>
            <w:i/>
            <w:color w:val="0000FF"/>
          </w:rPr>
          <w:t>.i</w:t>
        </w:r>
        <w:r w:rsidR="0048562C">
          <w:rPr>
            <w:rFonts w:ascii="Calibri" w:eastAsia="Calibri" w:hAnsi="Calibri" w:cs="Calibri"/>
            <w:i/>
            <w:color w:val="0000FF"/>
            <w:spacing w:val="1"/>
          </w:rPr>
          <w:t>d</w:t>
        </w:r>
        <w:r w:rsidR="0048562C">
          <w:rPr>
            <w:rFonts w:ascii="Calibri" w:eastAsia="Calibri" w:hAnsi="Calibri" w:cs="Calibri"/>
            <w:i/>
            <w:color w:val="0000FF"/>
          </w:rPr>
          <w:t>/</w:t>
        </w:r>
        <w:r w:rsidR="0048562C">
          <w:rPr>
            <w:rFonts w:ascii="Calibri" w:eastAsia="Calibri" w:hAnsi="Calibri" w:cs="Calibri"/>
            <w:i/>
            <w:color w:val="0000FF"/>
            <w:spacing w:val="1"/>
          </w:rPr>
          <w:t>d</w:t>
        </w:r>
        <w:r w:rsidR="0048562C">
          <w:rPr>
            <w:rFonts w:ascii="Calibri" w:eastAsia="Calibri" w:hAnsi="Calibri" w:cs="Calibri"/>
            <w:i/>
            <w:color w:val="0000FF"/>
            <w:spacing w:val="3"/>
          </w:rPr>
          <w:t>o</w:t>
        </w:r>
        <w:r w:rsidR="0048562C">
          <w:rPr>
            <w:rFonts w:ascii="Calibri" w:eastAsia="Calibri" w:hAnsi="Calibri" w:cs="Calibri"/>
            <w:i/>
            <w:color w:val="0000FF"/>
            <w:spacing w:val="-1"/>
          </w:rPr>
          <w:t>w</w:t>
        </w:r>
        <w:r w:rsidR="0048562C">
          <w:rPr>
            <w:rFonts w:ascii="Calibri" w:eastAsia="Calibri" w:hAnsi="Calibri" w:cs="Calibri"/>
            <w:i/>
            <w:color w:val="0000FF"/>
            <w:spacing w:val="1"/>
          </w:rPr>
          <w:t>n</w:t>
        </w:r>
        <w:r w:rsidR="0048562C">
          <w:rPr>
            <w:rFonts w:ascii="Calibri" w:eastAsia="Calibri" w:hAnsi="Calibri" w:cs="Calibri"/>
            <w:i/>
            <w:color w:val="0000FF"/>
          </w:rPr>
          <w:t>l</w:t>
        </w:r>
        <w:r w:rsidR="0048562C">
          <w:rPr>
            <w:rFonts w:ascii="Calibri" w:eastAsia="Calibri" w:hAnsi="Calibri" w:cs="Calibri"/>
            <w:i/>
            <w:color w:val="0000FF"/>
            <w:spacing w:val="1"/>
          </w:rPr>
          <w:t>oa</w:t>
        </w:r>
        <w:r w:rsidR="0048562C">
          <w:rPr>
            <w:rFonts w:ascii="Calibri" w:eastAsia="Calibri" w:hAnsi="Calibri" w:cs="Calibri"/>
            <w:i/>
            <w:color w:val="0000FF"/>
          </w:rPr>
          <w:t>d</w:t>
        </w:r>
      </w:hyperlink>
    </w:p>
    <w:p w14:paraId="17154AE7" w14:textId="77777777" w:rsidR="0048562C" w:rsidRDefault="0048562C">
      <w:pPr>
        <w:spacing w:before="9" w:line="160" w:lineRule="exact"/>
        <w:rPr>
          <w:sz w:val="16"/>
          <w:szCs w:val="16"/>
        </w:rPr>
      </w:pPr>
    </w:p>
    <w:p w14:paraId="26E74C1F" w14:textId="57352310" w:rsidR="0048562C" w:rsidRDefault="00000000">
      <w:pPr>
        <w:spacing w:line="200" w:lineRule="exact"/>
      </w:pPr>
      <w:r>
        <w:pict w14:anchorId="79AC8839">
          <v:group id="_x0000_s1026" style="position:absolute;margin-left:64pt;margin-top:752.85pt;width:467.4pt;height:42.25pt;z-index:-251659264;mso-position-horizontal-relative:page;mso-position-vertical-relative:page" coordorigin="1316,14753" coordsize="9348,845">
            <v:shape id="_x0000_s1034" style="position:absolute;left:1322;top:14892;width:9336;height:0" coordorigin="1322,14892" coordsize="9336,0" path="m4306,14892r-2984,e" filled="f" strokeweight=".6pt">
              <v:path arrowok="t"/>
            </v:shape>
            <v:shape id="_x0000_s1033" style="position:absolute;left:1322;top:14892;width:9336;height:0" coordorigin="1322,14892" coordsize="9336,0" path="m1322,14892r2984,e" filled="f" strokeweight=".6pt">
              <v:path arrowok="t"/>
            </v:shape>
            <v:shape id="_x0000_s1032" type="#_x0000_t75" style="position:absolute;left:5249;top:14832;width:634;height:706">
              <v:imagedata r:id="rId10" o:title=""/>
            </v:shape>
            <v:shape id="_x0000_s1031" style="position:absolute;left:5189;top:14767;width:0;height:816" coordorigin="5189,14767" coordsize="0,816" path="m5189,14767r,816e" filled="f" strokeweight="1.44pt">
              <v:path arrowok="t"/>
            </v:shape>
            <v:shape id="_x0000_s1030" style="position:absolute;left:1322;top:14892;width:9336;height:0" coordorigin="1322,14892" coordsize="9336,0" path="m8609,14892r-4306,e" filled="f" strokeweight=".6pt">
              <v:path arrowok="t"/>
            </v:shape>
            <v:shape id="_x0000_s1029" style="position:absolute;left:1322;top:14892;width:9336;height:0" coordorigin="1322,14892" coordsize="9336,0" path="m4303,14892r4306,e" filled="f" strokeweight=".6pt">
              <v:path arrowok="t"/>
            </v:shape>
            <v:shape id="_x0000_s1028" style="position:absolute;left:1322;top:14892;width:9336;height:0" coordorigin="1322,14892" coordsize="9336,0" path="m10658,14892r-2052,e" filled="f" strokeweight=".6pt">
              <v:path arrowok="t"/>
            </v:shape>
            <v:shape id="_x0000_s1027" style="position:absolute;left:1322;top:14892;width:9336;height:0" coordorigin="1322,14892" coordsize="9336,0" path="m8606,14892r2052,e" filled="f" strokeweight=".6pt">
              <v:path arrowok="t"/>
            </v:shape>
            <w10:wrap anchorx="page" anchory="page"/>
          </v:group>
        </w:pict>
      </w:r>
    </w:p>
    <w:p w14:paraId="126010B0" w14:textId="28D0395B" w:rsidR="0048562C" w:rsidRDefault="00000000">
      <w:pPr>
        <w:spacing w:before="39"/>
        <w:ind w:left="3191" w:right="4562"/>
        <w:jc w:val="center"/>
        <w:rPr>
          <w:rFonts w:ascii="Tahoma" w:eastAsia="Tahoma" w:hAnsi="Tahoma" w:cs="Tahoma"/>
          <w:sz w:val="12"/>
          <w:szCs w:val="12"/>
        </w:rPr>
      </w:pPr>
      <w:proofErr w:type="spellStart"/>
      <w:r>
        <w:rPr>
          <w:rFonts w:ascii="Tahoma" w:eastAsia="Tahoma" w:hAnsi="Tahoma" w:cs="Tahoma"/>
          <w:sz w:val="12"/>
          <w:szCs w:val="12"/>
        </w:rPr>
        <w:t>Accr</w:t>
      </w:r>
      <w:r>
        <w:rPr>
          <w:rFonts w:ascii="Tahoma" w:eastAsia="Tahoma" w:hAnsi="Tahoma" w:cs="Tahoma"/>
          <w:spacing w:val="-1"/>
          <w:sz w:val="12"/>
          <w:szCs w:val="12"/>
        </w:rPr>
        <w:t>e</w:t>
      </w:r>
      <w:r>
        <w:rPr>
          <w:rFonts w:ascii="Tahoma" w:eastAsia="Tahoma" w:hAnsi="Tahoma" w:cs="Tahoma"/>
          <w:spacing w:val="1"/>
          <w:sz w:val="12"/>
          <w:szCs w:val="12"/>
        </w:rPr>
        <w:t>d</w:t>
      </w:r>
      <w:r>
        <w:rPr>
          <w:rFonts w:ascii="Tahoma" w:eastAsia="Tahoma" w:hAnsi="Tahoma" w:cs="Tahoma"/>
          <w:spacing w:val="-1"/>
          <w:sz w:val="12"/>
          <w:szCs w:val="12"/>
        </w:rPr>
        <w:t>i</w:t>
      </w:r>
      <w:r>
        <w:rPr>
          <w:rFonts w:ascii="Tahoma" w:eastAsia="Tahoma" w:hAnsi="Tahoma" w:cs="Tahoma"/>
          <w:spacing w:val="1"/>
          <w:sz w:val="12"/>
          <w:szCs w:val="12"/>
        </w:rPr>
        <w:t>t</w:t>
      </w:r>
      <w:r>
        <w:rPr>
          <w:rFonts w:ascii="Tahoma" w:eastAsia="Tahoma" w:hAnsi="Tahoma" w:cs="Tahoma"/>
          <w:spacing w:val="-1"/>
          <w:sz w:val="12"/>
          <w:szCs w:val="12"/>
        </w:rPr>
        <w:t>e</w:t>
      </w:r>
      <w:r>
        <w:rPr>
          <w:rFonts w:ascii="Tahoma" w:eastAsia="Tahoma" w:hAnsi="Tahoma" w:cs="Tahoma"/>
          <w:spacing w:val="1"/>
          <w:sz w:val="12"/>
          <w:szCs w:val="12"/>
        </w:rPr>
        <w:t>db</w:t>
      </w:r>
      <w:r>
        <w:rPr>
          <w:rFonts w:ascii="Tahoma" w:eastAsia="Tahoma" w:hAnsi="Tahoma" w:cs="Tahoma"/>
          <w:sz w:val="12"/>
          <w:szCs w:val="12"/>
        </w:rPr>
        <w:t>y</w:t>
      </w:r>
      <w:proofErr w:type="spellEnd"/>
      <w:r>
        <w:rPr>
          <w:rFonts w:ascii="Tahoma" w:eastAsia="Tahoma" w:hAnsi="Tahoma" w:cs="Tahoma"/>
          <w:sz w:val="12"/>
          <w:szCs w:val="12"/>
        </w:rPr>
        <w:t xml:space="preserve">                    </w:t>
      </w:r>
      <w:r>
        <w:rPr>
          <w:rFonts w:ascii="Tahoma" w:eastAsia="Tahoma" w:hAnsi="Tahoma" w:cs="Tahoma"/>
          <w:spacing w:val="4"/>
          <w:sz w:val="12"/>
          <w:szCs w:val="12"/>
        </w:rPr>
        <w:t xml:space="preserve"> </w:t>
      </w:r>
      <w:proofErr w:type="spellStart"/>
      <w:r>
        <w:rPr>
          <w:rFonts w:ascii="Tahoma" w:eastAsia="Tahoma" w:hAnsi="Tahoma" w:cs="Tahoma"/>
          <w:spacing w:val="1"/>
          <w:sz w:val="12"/>
          <w:szCs w:val="12"/>
        </w:rPr>
        <w:t>M</w:t>
      </w:r>
      <w:r>
        <w:rPr>
          <w:rFonts w:ascii="Tahoma" w:eastAsia="Tahoma" w:hAnsi="Tahoma" w:cs="Tahoma"/>
          <w:spacing w:val="-1"/>
          <w:sz w:val="12"/>
          <w:szCs w:val="12"/>
        </w:rPr>
        <w:t>e</w:t>
      </w:r>
      <w:r>
        <w:rPr>
          <w:rFonts w:ascii="Tahoma" w:eastAsia="Tahoma" w:hAnsi="Tahoma" w:cs="Tahoma"/>
          <w:sz w:val="12"/>
          <w:szCs w:val="12"/>
        </w:rPr>
        <w:t>m</w:t>
      </w:r>
      <w:r>
        <w:rPr>
          <w:rFonts w:ascii="Tahoma" w:eastAsia="Tahoma" w:hAnsi="Tahoma" w:cs="Tahoma"/>
          <w:spacing w:val="-4"/>
          <w:sz w:val="12"/>
          <w:szCs w:val="12"/>
        </w:rPr>
        <w:t>b</w:t>
      </w:r>
      <w:r>
        <w:rPr>
          <w:rFonts w:ascii="Tahoma" w:eastAsia="Tahoma" w:hAnsi="Tahoma" w:cs="Tahoma"/>
          <w:spacing w:val="-1"/>
          <w:sz w:val="12"/>
          <w:szCs w:val="12"/>
        </w:rPr>
        <w:t>e</w:t>
      </w:r>
      <w:r>
        <w:rPr>
          <w:rFonts w:ascii="Tahoma" w:eastAsia="Tahoma" w:hAnsi="Tahoma" w:cs="Tahoma"/>
          <w:sz w:val="12"/>
          <w:szCs w:val="12"/>
        </w:rPr>
        <w:t>r</w:t>
      </w:r>
      <w:r>
        <w:rPr>
          <w:rFonts w:ascii="Tahoma" w:eastAsia="Tahoma" w:hAnsi="Tahoma" w:cs="Tahoma"/>
          <w:spacing w:val="-1"/>
          <w:sz w:val="12"/>
          <w:szCs w:val="12"/>
        </w:rPr>
        <w:t>O</w:t>
      </w:r>
      <w:r>
        <w:rPr>
          <w:rFonts w:ascii="Tahoma" w:eastAsia="Tahoma" w:hAnsi="Tahoma" w:cs="Tahoma"/>
          <w:sz w:val="12"/>
          <w:szCs w:val="12"/>
        </w:rPr>
        <w:t>f</w:t>
      </w:r>
      <w:proofErr w:type="spellEnd"/>
    </w:p>
    <w:p w14:paraId="0A6CF819" w14:textId="77777777" w:rsidR="0048562C" w:rsidRDefault="00000000">
      <w:pPr>
        <w:spacing w:line="120" w:lineRule="exact"/>
        <w:ind w:left="323"/>
        <w:rPr>
          <w:rFonts w:ascii="Tahoma" w:eastAsia="Tahoma" w:hAnsi="Tahoma" w:cs="Tahoma"/>
          <w:sz w:val="12"/>
          <w:szCs w:val="12"/>
        </w:rPr>
      </w:pPr>
      <w:r>
        <w:rPr>
          <w:rFonts w:ascii="Tahoma" w:eastAsia="Tahoma" w:hAnsi="Tahoma" w:cs="Tahoma"/>
          <w:b/>
          <w:sz w:val="12"/>
          <w:szCs w:val="12"/>
        </w:rPr>
        <w:t>HI</w:t>
      </w:r>
      <w:r>
        <w:rPr>
          <w:rFonts w:ascii="Tahoma" w:eastAsia="Tahoma" w:hAnsi="Tahoma" w:cs="Tahoma"/>
          <w:b/>
          <w:spacing w:val="-1"/>
          <w:sz w:val="12"/>
          <w:szCs w:val="12"/>
        </w:rPr>
        <w:t>G</w:t>
      </w:r>
      <w:r>
        <w:rPr>
          <w:rFonts w:ascii="Tahoma" w:eastAsia="Tahoma" w:hAnsi="Tahoma" w:cs="Tahoma"/>
          <w:b/>
          <w:sz w:val="12"/>
          <w:szCs w:val="12"/>
        </w:rPr>
        <w:t>HER ED</w:t>
      </w:r>
      <w:r>
        <w:rPr>
          <w:rFonts w:ascii="Tahoma" w:eastAsia="Tahoma" w:hAnsi="Tahoma" w:cs="Tahoma"/>
          <w:b/>
          <w:spacing w:val="1"/>
          <w:sz w:val="12"/>
          <w:szCs w:val="12"/>
        </w:rPr>
        <w:t>U</w:t>
      </w:r>
      <w:r>
        <w:rPr>
          <w:rFonts w:ascii="Tahoma" w:eastAsia="Tahoma" w:hAnsi="Tahoma" w:cs="Tahoma"/>
          <w:b/>
          <w:spacing w:val="-1"/>
          <w:sz w:val="12"/>
          <w:szCs w:val="12"/>
        </w:rPr>
        <w:t>C</w:t>
      </w:r>
      <w:r>
        <w:rPr>
          <w:rFonts w:ascii="Tahoma" w:eastAsia="Tahoma" w:hAnsi="Tahoma" w:cs="Tahoma"/>
          <w:b/>
          <w:sz w:val="12"/>
          <w:szCs w:val="12"/>
        </w:rPr>
        <w:t>A</w:t>
      </w:r>
      <w:r>
        <w:rPr>
          <w:rFonts w:ascii="Tahoma" w:eastAsia="Tahoma" w:hAnsi="Tahoma" w:cs="Tahoma"/>
          <w:b/>
          <w:spacing w:val="1"/>
          <w:sz w:val="12"/>
          <w:szCs w:val="12"/>
        </w:rPr>
        <w:t>T</w:t>
      </w:r>
      <w:r>
        <w:rPr>
          <w:rFonts w:ascii="Tahoma" w:eastAsia="Tahoma" w:hAnsi="Tahoma" w:cs="Tahoma"/>
          <w:b/>
          <w:sz w:val="12"/>
          <w:szCs w:val="12"/>
        </w:rPr>
        <w:t>I</w:t>
      </w:r>
      <w:r>
        <w:rPr>
          <w:rFonts w:ascii="Tahoma" w:eastAsia="Tahoma" w:hAnsi="Tahoma" w:cs="Tahoma"/>
          <w:b/>
          <w:spacing w:val="1"/>
          <w:sz w:val="12"/>
          <w:szCs w:val="12"/>
        </w:rPr>
        <w:t>O</w:t>
      </w:r>
      <w:r>
        <w:rPr>
          <w:rFonts w:ascii="Tahoma" w:eastAsia="Tahoma" w:hAnsi="Tahoma" w:cs="Tahoma"/>
          <w:b/>
          <w:sz w:val="12"/>
          <w:szCs w:val="12"/>
        </w:rPr>
        <w:t>N</w:t>
      </w:r>
      <w:r>
        <w:rPr>
          <w:rFonts w:ascii="Tahoma" w:eastAsia="Tahoma" w:hAnsi="Tahoma" w:cs="Tahoma"/>
          <w:b/>
          <w:spacing w:val="2"/>
          <w:sz w:val="12"/>
          <w:szCs w:val="12"/>
        </w:rPr>
        <w:t xml:space="preserve"> </w:t>
      </w:r>
      <w:r>
        <w:rPr>
          <w:rFonts w:ascii="Tahoma" w:eastAsia="Tahoma" w:hAnsi="Tahoma" w:cs="Tahoma"/>
          <w:b/>
          <w:spacing w:val="1"/>
          <w:sz w:val="12"/>
          <w:szCs w:val="12"/>
        </w:rPr>
        <w:t>N</w:t>
      </w:r>
      <w:r>
        <w:rPr>
          <w:rFonts w:ascii="Tahoma" w:eastAsia="Tahoma" w:hAnsi="Tahoma" w:cs="Tahoma"/>
          <w:b/>
          <w:sz w:val="12"/>
          <w:szCs w:val="12"/>
        </w:rPr>
        <w:t>A</w:t>
      </w:r>
      <w:r>
        <w:rPr>
          <w:rFonts w:ascii="Tahoma" w:eastAsia="Tahoma" w:hAnsi="Tahoma" w:cs="Tahoma"/>
          <w:b/>
          <w:spacing w:val="1"/>
          <w:sz w:val="12"/>
          <w:szCs w:val="12"/>
        </w:rPr>
        <w:t>T</w:t>
      </w:r>
      <w:r>
        <w:rPr>
          <w:rFonts w:ascii="Tahoma" w:eastAsia="Tahoma" w:hAnsi="Tahoma" w:cs="Tahoma"/>
          <w:b/>
          <w:spacing w:val="-3"/>
          <w:sz w:val="12"/>
          <w:szCs w:val="12"/>
        </w:rPr>
        <w:t>I</w:t>
      </w:r>
      <w:r>
        <w:rPr>
          <w:rFonts w:ascii="Tahoma" w:eastAsia="Tahoma" w:hAnsi="Tahoma" w:cs="Tahoma"/>
          <w:b/>
          <w:spacing w:val="-1"/>
          <w:sz w:val="12"/>
          <w:szCs w:val="12"/>
        </w:rPr>
        <w:t>O</w:t>
      </w:r>
      <w:r>
        <w:rPr>
          <w:rFonts w:ascii="Tahoma" w:eastAsia="Tahoma" w:hAnsi="Tahoma" w:cs="Tahoma"/>
          <w:b/>
          <w:spacing w:val="1"/>
          <w:sz w:val="12"/>
          <w:szCs w:val="12"/>
        </w:rPr>
        <w:t>N</w:t>
      </w:r>
      <w:r>
        <w:rPr>
          <w:rFonts w:ascii="Tahoma" w:eastAsia="Tahoma" w:hAnsi="Tahoma" w:cs="Tahoma"/>
          <w:b/>
          <w:sz w:val="12"/>
          <w:szCs w:val="12"/>
        </w:rPr>
        <w:t>A</w:t>
      </w:r>
      <w:r>
        <w:rPr>
          <w:rFonts w:ascii="Tahoma" w:eastAsia="Tahoma" w:hAnsi="Tahoma" w:cs="Tahoma"/>
          <w:b/>
          <w:spacing w:val="1"/>
          <w:sz w:val="12"/>
          <w:szCs w:val="12"/>
        </w:rPr>
        <w:t>L</w:t>
      </w:r>
      <w:r>
        <w:rPr>
          <w:rFonts w:ascii="Tahoma" w:eastAsia="Tahoma" w:hAnsi="Tahoma" w:cs="Tahoma"/>
          <w:b/>
          <w:spacing w:val="-3"/>
          <w:sz w:val="12"/>
          <w:szCs w:val="12"/>
        </w:rPr>
        <w:t>B</w:t>
      </w:r>
      <w:r>
        <w:rPr>
          <w:rFonts w:ascii="Tahoma" w:eastAsia="Tahoma" w:hAnsi="Tahoma" w:cs="Tahoma"/>
          <w:b/>
          <w:spacing w:val="1"/>
          <w:sz w:val="12"/>
          <w:szCs w:val="12"/>
        </w:rPr>
        <w:t>O</w:t>
      </w:r>
      <w:r>
        <w:rPr>
          <w:rFonts w:ascii="Tahoma" w:eastAsia="Tahoma" w:hAnsi="Tahoma" w:cs="Tahoma"/>
          <w:b/>
          <w:sz w:val="12"/>
          <w:szCs w:val="12"/>
        </w:rPr>
        <w:t>A</w:t>
      </w:r>
      <w:r>
        <w:rPr>
          <w:rFonts w:ascii="Tahoma" w:eastAsia="Tahoma" w:hAnsi="Tahoma" w:cs="Tahoma"/>
          <w:b/>
          <w:spacing w:val="-3"/>
          <w:sz w:val="12"/>
          <w:szCs w:val="12"/>
        </w:rPr>
        <w:t>R</w:t>
      </w:r>
      <w:r>
        <w:rPr>
          <w:rFonts w:ascii="Tahoma" w:eastAsia="Tahoma" w:hAnsi="Tahoma" w:cs="Tahoma"/>
          <w:b/>
          <w:sz w:val="12"/>
          <w:szCs w:val="12"/>
        </w:rPr>
        <w:t>D</w:t>
      </w:r>
      <w:r>
        <w:rPr>
          <w:rFonts w:ascii="Tahoma" w:eastAsia="Tahoma" w:hAnsi="Tahoma" w:cs="Tahoma"/>
          <w:b/>
          <w:spacing w:val="-1"/>
          <w:sz w:val="12"/>
          <w:szCs w:val="12"/>
        </w:rPr>
        <w:t xml:space="preserve"> </w:t>
      </w:r>
      <w:r>
        <w:rPr>
          <w:rFonts w:ascii="Tahoma" w:eastAsia="Tahoma" w:hAnsi="Tahoma" w:cs="Tahoma"/>
          <w:b/>
          <w:spacing w:val="1"/>
          <w:sz w:val="12"/>
          <w:szCs w:val="12"/>
        </w:rPr>
        <w:t>O</w:t>
      </w:r>
      <w:r>
        <w:rPr>
          <w:rFonts w:ascii="Tahoma" w:eastAsia="Tahoma" w:hAnsi="Tahoma" w:cs="Tahoma"/>
          <w:b/>
          <w:sz w:val="12"/>
          <w:szCs w:val="12"/>
        </w:rPr>
        <w:t>FA</w:t>
      </w:r>
      <w:r>
        <w:rPr>
          <w:rFonts w:ascii="Tahoma" w:eastAsia="Tahoma" w:hAnsi="Tahoma" w:cs="Tahoma"/>
          <w:b/>
          <w:spacing w:val="-1"/>
          <w:sz w:val="12"/>
          <w:szCs w:val="12"/>
        </w:rPr>
        <w:t>CC</w:t>
      </w:r>
      <w:r>
        <w:rPr>
          <w:rFonts w:ascii="Tahoma" w:eastAsia="Tahoma" w:hAnsi="Tahoma" w:cs="Tahoma"/>
          <w:b/>
          <w:spacing w:val="1"/>
          <w:sz w:val="12"/>
          <w:szCs w:val="12"/>
        </w:rPr>
        <w:t>R</w:t>
      </w:r>
      <w:r>
        <w:rPr>
          <w:rFonts w:ascii="Tahoma" w:eastAsia="Tahoma" w:hAnsi="Tahoma" w:cs="Tahoma"/>
          <w:b/>
          <w:sz w:val="12"/>
          <w:szCs w:val="12"/>
        </w:rPr>
        <w:t>EDI</w:t>
      </w:r>
      <w:r>
        <w:rPr>
          <w:rFonts w:ascii="Tahoma" w:eastAsia="Tahoma" w:hAnsi="Tahoma" w:cs="Tahoma"/>
          <w:b/>
          <w:spacing w:val="1"/>
          <w:sz w:val="12"/>
          <w:szCs w:val="12"/>
        </w:rPr>
        <w:t>T</w:t>
      </w:r>
      <w:r>
        <w:rPr>
          <w:rFonts w:ascii="Tahoma" w:eastAsia="Tahoma" w:hAnsi="Tahoma" w:cs="Tahoma"/>
          <w:b/>
          <w:sz w:val="12"/>
          <w:szCs w:val="12"/>
        </w:rPr>
        <w:t>A</w:t>
      </w:r>
      <w:r>
        <w:rPr>
          <w:rFonts w:ascii="Tahoma" w:eastAsia="Tahoma" w:hAnsi="Tahoma" w:cs="Tahoma"/>
          <w:b/>
          <w:spacing w:val="1"/>
          <w:sz w:val="12"/>
          <w:szCs w:val="12"/>
        </w:rPr>
        <w:t>T</w:t>
      </w:r>
      <w:r>
        <w:rPr>
          <w:rFonts w:ascii="Tahoma" w:eastAsia="Tahoma" w:hAnsi="Tahoma" w:cs="Tahoma"/>
          <w:b/>
          <w:sz w:val="12"/>
          <w:szCs w:val="12"/>
        </w:rPr>
        <w:t>I</w:t>
      </w:r>
      <w:r>
        <w:rPr>
          <w:rFonts w:ascii="Tahoma" w:eastAsia="Tahoma" w:hAnsi="Tahoma" w:cs="Tahoma"/>
          <w:b/>
          <w:spacing w:val="-1"/>
          <w:sz w:val="12"/>
          <w:szCs w:val="12"/>
        </w:rPr>
        <w:t>O</w:t>
      </w:r>
      <w:r>
        <w:rPr>
          <w:rFonts w:ascii="Tahoma" w:eastAsia="Tahoma" w:hAnsi="Tahoma" w:cs="Tahoma"/>
          <w:b/>
          <w:sz w:val="12"/>
          <w:szCs w:val="12"/>
        </w:rPr>
        <w:t xml:space="preserve">N                     </w:t>
      </w:r>
      <w:r>
        <w:rPr>
          <w:rFonts w:ascii="Tahoma" w:eastAsia="Tahoma" w:hAnsi="Tahoma" w:cs="Tahoma"/>
          <w:b/>
          <w:spacing w:val="1"/>
          <w:sz w:val="12"/>
          <w:szCs w:val="12"/>
        </w:rPr>
        <w:t xml:space="preserve"> IN</w:t>
      </w:r>
      <w:r>
        <w:rPr>
          <w:rFonts w:ascii="Tahoma" w:eastAsia="Tahoma" w:hAnsi="Tahoma" w:cs="Tahoma"/>
          <w:b/>
          <w:spacing w:val="-2"/>
          <w:sz w:val="12"/>
          <w:szCs w:val="12"/>
        </w:rPr>
        <w:t>D</w:t>
      </w:r>
      <w:r>
        <w:rPr>
          <w:rFonts w:ascii="Tahoma" w:eastAsia="Tahoma" w:hAnsi="Tahoma" w:cs="Tahoma"/>
          <w:b/>
          <w:spacing w:val="1"/>
          <w:sz w:val="12"/>
          <w:szCs w:val="12"/>
        </w:rPr>
        <w:t>ON</w:t>
      </w:r>
      <w:r>
        <w:rPr>
          <w:rFonts w:ascii="Tahoma" w:eastAsia="Tahoma" w:hAnsi="Tahoma" w:cs="Tahoma"/>
          <w:b/>
          <w:spacing w:val="-4"/>
          <w:sz w:val="12"/>
          <w:szCs w:val="12"/>
        </w:rPr>
        <w:t>E</w:t>
      </w:r>
      <w:r>
        <w:rPr>
          <w:rFonts w:ascii="Tahoma" w:eastAsia="Tahoma" w:hAnsi="Tahoma" w:cs="Tahoma"/>
          <w:b/>
          <w:spacing w:val="1"/>
          <w:sz w:val="12"/>
          <w:szCs w:val="12"/>
        </w:rPr>
        <w:t>S</w:t>
      </w:r>
      <w:r>
        <w:rPr>
          <w:rFonts w:ascii="Tahoma" w:eastAsia="Tahoma" w:hAnsi="Tahoma" w:cs="Tahoma"/>
          <w:b/>
          <w:sz w:val="12"/>
          <w:szCs w:val="12"/>
        </w:rPr>
        <w:t>IA</w:t>
      </w:r>
      <w:r>
        <w:rPr>
          <w:rFonts w:ascii="Tahoma" w:eastAsia="Tahoma" w:hAnsi="Tahoma" w:cs="Tahoma"/>
          <w:b/>
          <w:spacing w:val="1"/>
          <w:sz w:val="12"/>
          <w:szCs w:val="12"/>
        </w:rPr>
        <w:t>N</w:t>
      </w:r>
      <w:r>
        <w:rPr>
          <w:rFonts w:ascii="Tahoma" w:eastAsia="Tahoma" w:hAnsi="Tahoma" w:cs="Tahoma"/>
          <w:b/>
          <w:sz w:val="12"/>
          <w:szCs w:val="12"/>
        </w:rPr>
        <w:t>A</w:t>
      </w:r>
      <w:r>
        <w:rPr>
          <w:rFonts w:ascii="Tahoma" w:eastAsia="Tahoma" w:hAnsi="Tahoma" w:cs="Tahoma"/>
          <w:b/>
          <w:spacing w:val="1"/>
          <w:sz w:val="12"/>
          <w:szCs w:val="12"/>
        </w:rPr>
        <w:t>S</w:t>
      </w:r>
      <w:r>
        <w:rPr>
          <w:rFonts w:ascii="Tahoma" w:eastAsia="Tahoma" w:hAnsi="Tahoma" w:cs="Tahoma"/>
          <w:b/>
          <w:spacing w:val="-2"/>
          <w:sz w:val="12"/>
          <w:szCs w:val="12"/>
        </w:rPr>
        <w:t>S</w:t>
      </w:r>
      <w:r>
        <w:rPr>
          <w:rFonts w:ascii="Tahoma" w:eastAsia="Tahoma" w:hAnsi="Tahoma" w:cs="Tahoma"/>
          <w:b/>
          <w:spacing w:val="1"/>
          <w:sz w:val="12"/>
          <w:szCs w:val="12"/>
        </w:rPr>
        <w:t>O</w:t>
      </w:r>
      <w:r>
        <w:rPr>
          <w:rFonts w:ascii="Tahoma" w:eastAsia="Tahoma" w:hAnsi="Tahoma" w:cs="Tahoma"/>
          <w:b/>
          <w:spacing w:val="-1"/>
          <w:sz w:val="12"/>
          <w:szCs w:val="12"/>
        </w:rPr>
        <w:t>C</w:t>
      </w:r>
      <w:r>
        <w:rPr>
          <w:rFonts w:ascii="Tahoma" w:eastAsia="Tahoma" w:hAnsi="Tahoma" w:cs="Tahoma"/>
          <w:b/>
          <w:sz w:val="12"/>
          <w:szCs w:val="12"/>
        </w:rPr>
        <w:t>IA</w:t>
      </w:r>
      <w:r>
        <w:rPr>
          <w:rFonts w:ascii="Tahoma" w:eastAsia="Tahoma" w:hAnsi="Tahoma" w:cs="Tahoma"/>
          <w:b/>
          <w:spacing w:val="1"/>
          <w:sz w:val="12"/>
          <w:szCs w:val="12"/>
        </w:rPr>
        <w:t>T</w:t>
      </w:r>
      <w:r>
        <w:rPr>
          <w:rFonts w:ascii="Tahoma" w:eastAsia="Tahoma" w:hAnsi="Tahoma" w:cs="Tahoma"/>
          <w:b/>
          <w:sz w:val="12"/>
          <w:szCs w:val="12"/>
        </w:rPr>
        <w:t>I</w:t>
      </w:r>
      <w:r>
        <w:rPr>
          <w:rFonts w:ascii="Tahoma" w:eastAsia="Tahoma" w:hAnsi="Tahoma" w:cs="Tahoma"/>
          <w:b/>
          <w:spacing w:val="1"/>
          <w:sz w:val="12"/>
          <w:szCs w:val="12"/>
        </w:rPr>
        <w:t>O</w:t>
      </w:r>
      <w:r>
        <w:rPr>
          <w:rFonts w:ascii="Tahoma" w:eastAsia="Tahoma" w:hAnsi="Tahoma" w:cs="Tahoma"/>
          <w:b/>
          <w:sz w:val="12"/>
          <w:szCs w:val="12"/>
        </w:rPr>
        <w:t xml:space="preserve">N </w:t>
      </w:r>
      <w:r>
        <w:rPr>
          <w:rFonts w:ascii="Tahoma" w:eastAsia="Tahoma" w:hAnsi="Tahoma" w:cs="Tahoma"/>
          <w:b/>
          <w:spacing w:val="1"/>
          <w:sz w:val="12"/>
          <w:szCs w:val="12"/>
        </w:rPr>
        <w:t>O</w:t>
      </w:r>
      <w:r>
        <w:rPr>
          <w:rFonts w:ascii="Tahoma" w:eastAsia="Tahoma" w:hAnsi="Tahoma" w:cs="Tahoma"/>
          <w:b/>
          <w:sz w:val="12"/>
          <w:szCs w:val="12"/>
        </w:rPr>
        <w:t>F</w:t>
      </w:r>
      <w:r>
        <w:rPr>
          <w:rFonts w:ascii="Tahoma" w:eastAsia="Tahoma" w:hAnsi="Tahoma" w:cs="Tahoma"/>
          <w:b/>
          <w:spacing w:val="1"/>
          <w:sz w:val="12"/>
          <w:szCs w:val="12"/>
        </w:rPr>
        <w:t>S</w:t>
      </w:r>
      <w:r>
        <w:rPr>
          <w:rFonts w:ascii="Tahoma" w:eastAsia="Tahoma" w:hAnsi="Tahoma" w:cs="Tahoma"/>
          <w:b/>
          <w:spacing w:val="-1"/>
          <w:sz w:val="12"/>
          <w:szCs w:val="12"/>
        </w:rPr>
        <w:t>C</w:t>
      </w:r>
      <w:r>
        <w:rPr>
          <w:rFonts w:ascii="Tahoma" w:eastAsia="Tahoma" w:hAnsi="Tahoma" w:cs="Tahoma"/>
          <w:b/>
          <w:sz w:val="12"/>
          <w:szCs w:val="12"/>
        </w:rPr>
        <w:t>H</w:t>
      </w:r>
      <w:r>
        <w:rPr>
          <w:rFonts w:ascii="Tahoma" w:eastAsia="Tahoma" w:hAnsi="Tahoma" w:cs="Tahoma"/>
          <w:b/>
          <w:spacing w:val="1"/>
          <w:sz w:val="12"/>
          <w:szCs w:val="12"/>
        </w:rPr>
        <w:t>O</w:t>
      </w:r>
      <w:r>
        <w:rPr>
          <w:rFonts w:ascii="Tahoma" w:eastAsia="Tahoma" w:hAnsi="Tahoma" w:cs="Tahoma"/>
          <w:b/>
          <w:spacing w:val="-1"/>
          <w:sz w:val="12"/>
          <w:szCs w:val="12"/>
        </w:rPr>
        <w:t>O</w:t>
      </w:r>
      <w:r>
        <w:rPr>
          <w:rFonts w:ascii="Tahoma" w:eastAsia="Tahoma" w:hAnsi="Tahoma" w:cs="Tahoma"/>
          <w:b/>
          <w:spacing w:val="1"/>
          <w:sz w:val="12"/>
          <w:szCs w:val="12"/>
        </w:rPr>
        <w:t>LO</w:t>
      </w:r>
      <w:r>
        <w:rPr>
          <w:rFonts w:ascii="Tahoma" w:eastAsia="Tahoma" w:hAnsi="Tahoma" w:cs="Tahoma"/>
          <w:b/>
          <w:sz w:val="12"/>
          <w:szCs w:val="12"/>
        </w:rPr>
        <w:t>FA</w:t>
      </w:r>
      <w:r>
        <w:rPr>
          <w:rFonts w:ascii="Tahoma" w:eastAsia="Tahoma" w:hAnsi="Tahoma" w:cs="Tahoma"/>
          <w:b/>
          <w:spacing w:val="-1"/>
          <w:sz w:val="12"/>
          <w:szCs w:val="12"/>
        </w:rPr>
        <w:t>RC</w:t>
      </w:r>
      <w:r>
        <w:rPr>
          <w:rFonts w:ascii="Tahoma" w:eastAsia="Tahoma" w:hAnsi="Tahoma" w:cs="Tahoma"/>
          <w:b/>
          <w:sz w:val="12"/>
          <w:szCs w:val="12"/>
        </w:rPr>
        <w:t>H</w:t>
      </w:r>
      <w:r>
        <w:rPr>
          <w:rFonts w:ascii="Tahoma" w:eastAsia="Tahoma" w:hAnsi="Tahoma" w:cs="Tahoma"/>
          <w:b/>
          <w:spacing w:val="-3"/>
          <w:sz w:val="12"/>
          <w:szCs w:val="12"/>
        </w:rPr>
        <w:t>I</w:t>
      </w:r>
      <w:r>
        <w:rPr>
          <w:rFonts w:ascii="Tahoma" w:eastAsia="Tahoma" w:hAnsi="Tahoma" w:cs="Tahoma"/>
          <w:b/>
          <w:spacing w:val="1"/>
          <w:sz w:val="12"/>
          <w:szCs w:val="12"/>
        </w:rPr>
        <w:t>TE</w:t>
      </w:r>
      <w:r>
        <w:rPr>
          <w:rFonts w:ascii="Tahoma" w:eastAsia="Tahoma" w:hAnsi="Tahoma" w:cs="Tahoma"/>
          <w:b/>
          <w:spacing w:val="-1"/>
          <w:sz w:val="12"/>
          <w:szCs w:val="12"/>
        </w:rPr>
        <w:t>C</w:t>
      </w:r>
      <w:r>
        <w:rPr>
          <w:rFonts w:ascii="Tahoma" w:eastAsia="Tahoma" w:hAnsi="Tahoma" w:cs="Tahoma"/>
          <w:b/>
          <w:spacing w:val="1"/>
          <w:sz w:val="12"/>
          <w:szCs w:val="12"/>
        </w:rPr>
        <w:t>T</w:t>
      </w:r>
      <w:r>
        <w:rPr>
          <w:rFonts w:ascii="Tahoma" w:eastAsia="Tahoma" w:hAnsi="Tahoma" w:cs="Tahoma"/>
          <w:b/>
          <w:sz w:val="12"/>
          <w:szCs w:val="12"/>
        </w:rPr>
        <w:t>U</w:t>
      </w:r>
      <w:r>
        <w:rPr>
          <w:rFonts w:ascii="Tahoma" w:eastAsia="Tahoma" w:hAnsi="Tahoma" w:cs="Tahoma"/>
          <w:b/>
          <w:spacing w:val="-1"/>
          <w:sz w:val="12"/>
          <w:szCs w:val="12"/>
        </w:rPr>
        <w:t>R</w:t>
      </w:r>
      <w:r>
        <w:rPr>
          <w:rFonts w:ascii="Tahoma" w:eastAsia="Tahoma" w:hAnsi="Tahoma" w:cs="Tahoma"/>
          <w:b/>
          <w:sz w:val="12"/>
          <w:szCs w:val="12"/>
        </w:rPr>
        <w:t>E</w:t>
      </w:r>
      <w:r>
        <w:rPr>
          <w:rFonts w:ascii="Tahoma" w:eastAsia="Tahoma" w:hAnsi="Tahoma" w:cs="Tahoma"/>
          <w:b/>
          <w:spacing w:val="2"/>
          <w:sz w:val="12"/>
          <w:szCs w:val="12"/>
        </w:rPr>
        <w:t xml:space="preserve"> </w:t>
      </w:r>
      <w:r>
        <w:rPr>
          <w:rFonts w:ascii="Tahoma" w:eastAsia="Tahoma" w:hAnsi="Tahoma" w:cs="Tahoma"/>
          <w:b/>
          <w:spacing w:val="1"/>
          <w:sz w:val="12"/>
          <w:szCs w:val="12"/>
        </w:rPr>
        <w:t>(</w:t>
      </w:r>
      <w:r>
        <w:rPr>
          <w:rFonts w:ascii="Tahoma" w:eastAsia="Tahoma" w:hAnsi="Tahoma" w:cs="Tahoma"/>
          <w:b/>
          <w:sz w:val="12"/>
          <w:szCs w:val="12"/>
        </w:rPr>
        <w:t>IA</w:t>
      </w:r>
      <w:r>
        <w:rPr>
          <w:rFonts w:ascii="Tahoma" w:eastAsia="Tahoma" w:hAnsi="Tahoma" w:cs="Tahoma"/>
          <w:b/>
          <w:spacing w:val="1"/>
          <w:sz w:val="12"/>
          <w:szCs w:val="12"/>
        </w:rPr>
        <w:t>S</w:t>
      </w:r>
      <w:r>
        <w:rPr>
          <w:rFonts w:ascii="Tahoma" w:eastAsia="Tahoma" w:hAnsi="Tahoma" w:cs="Tahoma"/>
          <w:b/>
          <w:sz w:val="12"/>
          <w:szCs w:val="12"/>
        </w:rPr>
        <w:t>A)</w:t>
      </w:r>
    </w:p>
    <w:p w14:paraId="1176877D" w14:textId="77777777" w:rsidR="0048562C" w:rsidRDefault="00000000">
      <w:pPr>
        <w:spacing w:line="120" w:lineRule="exact"/>
        <w:ind w:left="976" w:right="2260"/>
        <w:jc w:val="center"/>
        <w:rPr>
          <w:rFonts w:ascii="Tahoma" w:eastAsia="Tahoma" w:hAnsi="Tahoma" w:cs="Tahoma"/>
          <w:sz w:val="12"/>
          <w:szCs w:val="12"/>
        </w:rPr>
      </w:pPr>
      <w:r>
        <w:rPr>
          <w:rFonts w:ascii="Tahoma" w:eastAsia="Tahoma" w:hAnsi="Tahoma" w:cs="Tahoma"/>
          <w:spacing w:val="-1"/>
          <w:sz w:val="12"/>
          <w:szCs w:val="12"/>
        </w:rPr>
        <w:t>B</w:t>
      </w:r>
      <w:r>
        <w:rPr>
          <w:rFonts w:ascii="Tahoma" w:eastAsia="Tahoma" w:hAnsi="Tahoma" w:cs="Tahoma"/>
          <w:sz w:val="12"/>
          <w:szCs w:val="12"/>
        </w:rPr>
        <w:t xml:space="preserve">ADAN </w:t>
      </w:r>
      <w:proofErr w:type="spellStart"/>
      <w:r>
        <w:rPr>
          <w:rFonts w:ascii="Tahoma" w:eastAsia="Tahoma" w:hAnsi="Tahoma" w:cs="Tahoma"/>
          <w:sz w:val="12"/>
          <w:szCs w:val="12"/>
        </w:rPr>
        <w:t>Ak</w:t>
      </w:r>
      <w:r>
        <w:rPr>
          <w:rFonts w:ascii="Tahoma" w:eastAsia="Tahoma" w:hAnsi="Tahoma" w:cs="Tahoma"/>
          <w:spacing w:val="1"/>
          <w:sz w:val="12"/>
          <w:szCs w:val="12"/>
        </w:rPr>
        <w:t>r</w:t>
      </w:r>
      <w:r>
        <w:rPr>
          <w:rFonts w:ascii="Tahoma" w:eastAsia="Tahoma" w:hAnsi="Tahoma" w:cs="Tahoma"/>
          <w:spacing w:val="-1"/>
          <w:sz w:val="12"/>
          <w:szCs w:val="12"/>
        </w:rPr>
        <w:t>e</w:t>
      </w:r>
      <w:r>
        <w:rPr>
          <w:rFonts w:ascii="Tahoma" w:eastAsia="Tahoma" w:hAnsi="Tahoma" w:cs="Tahoma"/>
          <w:spacing w:val="1"/>
          <w:sz w:val="12"/>
          <w:szCs w:val="12"/>
        </w:rPr>
        <w:t>d</w:t>
      </w:r>
      <w:r>
        <w:rPr>
          <w:rFonts w:ascii="Tahoma" w:eastAsia="Tahoma" w:hAnsi="Tahoma" w:cs="Tahoma"/>
          <w:spacing w:val="-1"/>
          <w:sz w:val="12"/>
          <w:szCs w:val="12"/>
        </w:rPr>
        <w:t>i</w:t>
      </w:r>
      <w:r>
        <w:rPr>
          <w:rFonts w:ascii="Tahoma" w:eastAsia="Tahoma" w:hAnsi="Tahoma" w:cs="Tahoma"/>
          <w:spacing w:val="1"/>
          <w:sz w:val="12"/>
          <w:szCs w:val="12"/>
        </w:rPr>
        <w:t>t</w:t>
      </w:r>
      <w:r>
        <w:rPr>
          <w:rFonts w:ascii="Tahoma" w:eastAsia="Tahoma" w:hAnsi="Tahoma" w:cs="Tahoma"/>
          <w:sz w:val="12"/>
          <w:szCs w:val="12"/>
        </w:rPr>
        <w:t>a</w:t>
      </w:r>
      <w:r>
        <w:rPr>
          <w:rFonts w:ascii="Tahoma" w:eastAsia="Tahoma" w:hAnsi="Tahoma" w:cs="Tahoma"/>
          <w:spacing w:val="-1"/>
          <w:sz w:val="12"/>
          <w:szCs w:val="12"/>
        </w:rPr>
        <w:t>siN</w:t>
      </w:r>
      <w:r>
        <w:rPr>
          <w:rFonts w:ascii="Tahoma" w:eastAsia="Tahoma" w:hAnsi="Tahoma" w:cs="Tahoma"/>
          <w:sz w:val="12"/>
          <w:szCs w:val="12"/>
        </w:rPr>
        <w:t>a</w:t>
      </w:r>
      <w:r>
        <w:rPr>
          <w:rFonts w:ascii="Tahoma" w:eastAsia="Tahoma" w:hAnsi="Tahoma" w:cs="Tahoma"/>
          <w:spacing w:val="-1"/>
          <w:sz w:val="12"/>
          <w:szCs w:val="12"/>
        </w:rPr>
        <w:t>si</w:t>
      </w:r>
      <w:r>
        <w:rPr>
          <w:rFonts w:ascii="Tahoma" w:eastAsia="Tahoma" w:hAnsi="Tahoma" w:cs="Tahoma"/>
          <w:sz w:val="12"/>
          <w:szCs w:val="12"/>
        </w:rPr>
        <w:t>on</w:t>
      </w:r>
      <w:r>
        <w:rPr>
          <w:rFonts w:ascii="Tahoma" w:eastAsia="Tahoma" w:hAnsi="Tahoma" w:cs="Tahoma"/>
          <w:spacing w:val="2"/>
          <w:sz w:val="12"/>
          <w:szCs w:val="12"/>
        </w:rPr>
        <w:t>a</w:t>
      </w:r>
      <w:r>
        <w:rPr>
          <w:rFonts w:ascii="Tahoma" w:eastAsia="Tahoma" w:hAnsi="Tahoma" w:cs="Tahoma"/>
          <w:spacing w:val="-1"/>
          <w:sz w:val="12"/>
          <w:szCs w:val="12"/>
        </w:rPr>
        <w:t>l</w:t>
      </w:r>
      <w:r>
        <w:rPr>
          <w:rFonts w:ascii="Tahoma" w:eastAsia="Tahoma" w:hAnsi="Tahoma" w:cs="Tahoma"/>
          <w:spacing w:val="1"/>
          <w:sz w:val="12"/>
          <w:szCs w:val="12"/>
        </w:rPr>
        <w:t>P</w:t>
      </w:r>
      <w:r>
        <w:rPr>
          <w:rFonts w:ascii="Tahoma" w:eastAsia="Tahoma" w:hAnsi="Tahoma" w:cs="Tahoma"/>
          <w:spacing w:val="-1"/>
          <w:sz w:val="12"/>
          <w:szCs w:val="12"/>
        </w:rPr>
        <w:t>e</w:t>
      </w:r>
      <w:r>
        <w:rPr>
          <w:rFonts w:ascii="Tahoma" w:eastAsia="Tahoma" w:hAnsi="Tahoma" w:cs="Tahoma"/>
          <w:sz w:val="12"/>
          <w:szCs w:val="12"/>
        </w:rPr>
        <w:t>r</w:t>
      </w:r>
      <w:r>
        <w:rPr>
          <w:rFonts w:ascii="Tahoma" w:eastAsia="Tahoma" w:hAnsi="Tahoma" w:cs="Tahoma"/>
          <w:spacing w:val="1"/>
          <w:sz w:val="12"/>
          <w:szCs w:val="12"/>
        </w:rPr>
        <w:t>g</w:t>
      </w:r>
      <w:r>
        <w:rPr>
          <w:rFonts w:ascii="Tahoma" w:eastAsia="Tahoma" w:hAnsi="Tahoma" w:cs="Tahoma"/>
          <w:sz w:val="12"/>
          <w:szCs w:val="12"/>
        </w:rPr>
        <w:t>uruanT</w:t>
      </w:r>
      <w:r>
        <w:rPr>
          <w:rFonts w:ascii="Tahoma" w:eastAsia="Tahoma" w:hAnsi="Tahoma" w:cs="Tahoma"/>
          <w:spacing w:val="-1"/>
          <w:sz w:val="12"/>
          <w:szCs w:val="12"/>
        </w:rPr>
        <w:t>i</w:t>
      </w:r>
      <w:r>
        <w:rPr>
          <w:rFonts w:ascii="Tahoma" w:eastAsia="Tahoma" w:hAnsi="Tahoma" w:cs="Tahoma"/>
          <w:sz w:val="12"/>
          <w:szCs w:val="12"/>
        </w:rPr>
        <w:t>n</w:t>
      </w:r>
      <w:r>
        <w:rPr>
          <w:rFonts w:ascii="Tahoma" w:eastAsia="Tahoma" w:hAnsi="Tahoma" w:cs="Tahoma"/>
          <w:spacing w:val="1"/>
          <w:sz w:val="12"/>
          <w:szCs w:val="12"/>
        </w:rPr>
        <w:t>g</w:t>
      </w:r>
      <w:r>
        <w:rPr>
          <w:rFonts w:ascii="Tahoma" w:eastAsia="Tahoma" w:hAnsi="Tahoma" w:cs="Tahoma"/>
          <w:spacing w:val="3"/>
          <w:sz w:val="12"/>
          <w:szCs w:val="12"/>
        </w:rPr>
        <w:t>g</w:t>
      </w:r>
      <w:r>
        <w:rPr>
          <w:rFonts w:ascii="Tahoma" w:eastAsia="Tahoma" w:hAnsi="Tahoma" w:cs="Tahoma"/>
          <w:spacing w:val="-1"/>
          <w:sz w:val="12"/>
          <w:szCs w:val="12"/>
        </w:rPr>
        <w:t>i</w:t>
      </w:r>
      <w:proofErr w:type="spellEnd"/>
      <w:r>
        <w:rPr>
          <w:rFonts w:ascii="Tahoma" w:eastAsia="Tahoma" w:hAnsi="Tahoma" w:cs="Tahoma"/>
          <w:sz w:val="12"/>
          <w:szCs w:val="12"/>
        </w:rPr>
        <w:t>-</w:t>
      </w:r>
      <w:r>
        <w:rPr>
          <w:rFonts w:ascii="Tahoma" w:eastAsia="Tahoma" w:hAnsi="Tahoma" w:cs="Tahoma"/>
          <w:spacing w:val="1"/>
          <w:sz w:val="12"/>
          <w:szCs w:val="12"/>
        </w:rPr>
        <w:t>I</w:t>
      </w:r>
      <w:r>
        <w:rPr>
          <w:rFonts w:ascii="Tahoma" w:eastAsia="Tahoma" w:hAnsi="Tahoma" w:cs="Tahoma"/>
          <w:spacing w:val="3"/>
          <w:sz w:val="12"/>
          <w:szCs w:val="12"/>
        </w:rPr>
        <w:t>n</w:t>
      </w:r>
      <w:r>
        <w:rPr>
          <w:rFonts w:ascii="Tahoma" w:eastAsia="Tahoma" w:hAnsi="Tahoma" w:cs="Tahoma"/>
          <w:spacing w:val="1"/>
          <w:sz w:val="12"/>
          <w:szCs w:val="12"/>
        </w:rPr>
        <w:t>d</w:t>
      </w:r>
      <w:r>
        <w:rPr>
          <w:rFonts w:ascii="Tahoma" w:eastAsia="Tahoma" w:hAnsi="Tahoma" w:cs="Tahoma"/>
          <w:sz w:val="12"/>
          <w:szCs w:val="12"/>
        </w:rPr>
        <w:t>on</w:t>
      </w:r>
      <w:r>
        <w:rPr>
          <w:rFonts w:ascii="Tahoma" w:eastAsia="Tahoma" w:hAnsi="Tahoma" w:cs="Tahoma"/>
          <w:spacing w:val="-1"/>
          <w:sz w:val="12"/>
          <w:szCs w:val="12"/>
        </w:rPr>
        <w:t>esi</w:t>
      </w:r>
      <w:r>
        <w:rPr>
          <w:rFonts w:ascii="Tahoma" w:eastAsia="Tahoma" w:hAnsi="Tahoma" w:cs="Tahoma"/>
          <w:sz w:val="12"/>
          <w:szCs w:val="12"/>
        </w:rPr>
        <w:t xml:space="preserve">a                     </w:t>
      </w:r>
      <w:r>
        <w:rPr>
          <w:rFonts w:ascii="Tahoma" w:eastAsia="Tahoma" w:hAnsi="Tahoma" w:cs="Tahoma"/>
          <w:spacing w:val="4"/>
          <w:sz w:val="12"/>
          <w:szCs w:val="12"/>
        </w:rPr>
        <w:t xml:space="preserve"> </w:t>
      </w:r>
      <w:proofErr w:type="spellStart"/>
      <w:r>
        <w:rPr>
          <w:rFonts w:ascii="Tahoma" w:eastAsia="Tahoma" w:hAnsi="Tahoma" w:cs="Tahoma"/>
          <w:sz w:val="12"/>
          <w:szCs w:val="12"/>
        </w:rPr>
        <w:t>A</w:t>
      </w:r>
      <w:r>
        <w:rPr>
          <w:rFonts w:ascii="Tahoma" w:eastAsia="Tahoma" w:hAnsi="Tahoma" w:cs="Tahoma"/>
          <w:spacing w:val="-1"/>
          <w:sz w:val="12"/>
          <w:szCs w:val="12"/>
        </w:rPr>
        <w:t>s</w:t>
      </w:r>
      <w:r>
        <w:rPr>
          <w:rFonts w:ascii="Tahoma" w:eastAsia="Tahoma" w:hAnsi="Tahoma" w:cs="Tahoma"/>
          <w:sz w:val="12"/>
          <w:szCs w:val="12"/>
        </w:rPr>
        <w:t>o</w:t>
      </w:r>
      <w:r>
        <w:rPr>
          <w:rFonts w:ascii="Tahoma" w:eastAsia="Tahoma" w:hAnsi="Tahoma" w:cs="Tahoma"/>
          <w:spacing w:val="-1"/>
          <w:sz w:val="12"/>
          <w:szCs w:val="12"/>
        </w:rPr>
        <w:t>si</w:t>
      </w:r>
      <w:r>
        <w:rPr>
          <w:rFonts w:ascii="Tahoma" w:eastAsia="Tahoma" w:hAnsi="Tahoma" w:cs="Tahoma"/>
          <w:sz w:val="12"/>
          <w:szCs w:val="12"/>
        </w:rPr>
        <w:t>a</w:t>
      </w:r>
      <w:r>
        <w:rPr>
          <w:rFonts w:ascii="Tahoma" w:eastAsia="Tahoma" w:hAnsi="Tahoma" w:cs="Tahoma"/>
          <w:spacing w:val="-1"/>
          <w:sz w:val="12"/>
          <w:szCs w:val="12"/>
        </w:rPr>
        <w:t>si</w:t>
      </w:r>
      <w:r>
        <w:rPr>
          <w:rFonts w:ascii="Tahoma" w:eastAsia="Tahoma" w:hAnsi="Tahoma" w:cs="Tahoma"/>
          <w:spacing w:val="1"/>
          <w:sz w:val="12"/>
          <w:szCs w:val="12"/>
        </w:rPr>
        <w:t>P</w:t>
      </w:r>
      <w:r>
        <w:rPr>
          <w:rFonts w:ascii="Tahoma" w:eastAsia="Tahoma" w:hAnsi="Tahoma" w:cs="Tahoma"/>
          <w:spacing w:val="-1"/>
          <w:sz w:val="12"/>
          <w:szCs w:val="12"/>
        </w:rPr>
        <w:t>e</w:t>
      </w:r>
      <w:r>
        <w:rPr>
          <w:rFonts w:ascii="Tahoma" w:eastAsia="Tahoma" w:hAnsi="Tahoma" w:cs="Tahoma"/>
          <w:sz w:val="12"/>
          <w:szCs w:val="12"/>
        </w:rPr>
        <w:t>n</w:t>
      </w:r>
      <w:r>
        <w:rPr>
          <w:rFonts w:ascii="Tahoma" w:eastAsia="Tahoma" w:hAnsi="Tahoma" w:cs="Tahoma"/>
          <w:spacing w:val="1"/>
          <w:sz w:val="12"/>
          <w:szCs w:val="12"/>
        </w:rPr>
        <w:t>d</w:t>
      </w:r>
      <w:r>
        <w:rPr>
          <w:rFonts w:ascii="Tahoma" w:eastAsia="Tahoma" w:hAnsi="Tahoma" w:cs="Tahoma"/>
          <w:spacing w:val="-1"/>
          <w:sz w:val="12"/>
          <w:szCs w:val="12"/>
        </w:rPr>
        <w:t>i</w:t>
      </w:r>
      <w:r>
        <w:rPr>
          <w:rFonts w:ascii="Tahoma" w:eastAsia="Tahoma" w:hAnsi="Tahoma" w:cs="Tahoma"/>
          <w:spacing w:val="1"/>
          <w:sz w:val="12"/>
          <w:szCs w:val="12"/>
        </w:rPr>
        <w:t>d</w:t>
      </w:r>
      <w:r>
        <w:rPr>
          <w:rFonts w:ascii="Tahoma" w:eastAsia="Tahoma" w:hAnsi="Tahoma" w:cs="Tahoma"/>
          <w:spacing w:val="-1"/>
          <w:sz w:val="12"/>
          <w:szCs w:val="12"/>
        </w:rPr>
        <w:t>i</w:t>
      </w:r>
      <w:r>
        <w:rPr>
          <w:rFonts w:ascii="Tahoma" w:eastAsia="Tahoma" w:hAnsi="Tahoma" w:cs="Tahoma"/>
          <w:sz w:val="12"/>
          <w:szCs w:val="12"/>
        </w:rPr>
        <w:t>kanT</w:t>
      </w:r>
      <w:r>
        <w:rPr>
          <w:rFonts w:ascii="Tahoma" w:eastAsia="Tahoma" w:hAnsi="Tahoma" w:cs="Tahoma"/>
          <w:spacing w:val="-1"/>
          <w:sz w:val="12"/>
          <w:szCs w:val="12"/>
        </w:rPr>
        <w:t>i</w:t>
      </w:r>
      <w:r>
        <w:rPr>
          <w:rFonts w:ascii="Tahoma" w:eastAsia="Tahoma" w:hAnsi="Tahoma" w:cs="Tahoma"/>
          <w:sz w:val="12"/>
          <w:szCs w:val="12"/>
        </w:rPr>
        <w:t>n</w:t>
      </w:r>
      <w:r>
        <w:rPr>
          <w:rFonts w:ascii="Tahoma" w:eastAsia="Tahoma" w:hAnsi="Tahoma" w:cs="Tahoma"/>
          <w:spacing w:val="-1"/>
          <w:sz w:val="12"/>
          <w:szCs w:val="12"/>
        </w:rPr>
        <w:t>g</w:t>
      </w:r>
      <w:r>
        <w:rPr>
          <w:rFonts w:ascii="Tahoma" w:eastAsia="Tahoma" w:hAnsi="Tahoma" w:cs="Tahoma"/>
          <w:spacing w:val="1"/>
          <w:sz w:val="12"/>
          <w:szCs w:val="12"/>
        </w:rPr>
        <w:t>g</w:t>
      </w:r>
      <w:r>
        <w:rPr>
          <w:rFonts w:ascii="Tahoma" w:eastAsia="Tahoma" w:hAnsi="Tahoma" w:cs="Tahoma"/>
          <w:spacing w:val="-1"/>
          <w:sz w:val="12"/>
          <w:szCs w:val="12"/>
        </w:rPr>
        <w:t>i</w:t>
      </w:r>
      <w:r>
        <w:rPr>
          <w:rFonts w:ascii="Tahoma" w:eastAsia="Tahoma" w:hAnsi="Tahoma" w:cs="Tahoma"/>
          <w:sz w:val="12"/>
          <w:szCs w:val="12"/>
        </w:rPr>
        <w:t>Ar</w:t>
      </w:r>
      <w:r>
        <w:rPr>
          <w:rFonts w:ascii="Tahoma" w:eastAsia="Tahoma" w:hAnsi="Tahoma" w:cs="Tahoma"/>
          <w:spacing w:val="-1"/>
          <w:sz w:val="12"/>
          <w:szCs w:val="12"/>
        </w:rPr>
        <w:t>si</w:t>
      </w:r>
      <w:r>
        <w:rPr>
          <w:rFonts w:ascii="Tahoma" w:eastAsia="Tahoma" w:hAnsi="Tahoma" w:cs="Tahoma"/>
          <w:spacing w:val="1"/>
          <w:sz w:val="12"/>
          <w:szCs w:val="12"/>
        </w:rPr>
        <w:t>t</w:t>
      </w:r>
      <w:r>
        <w:rPr>
          <w:rFonts w:ascii="Tahoma" w:eastAsia="Tahoma" w:hAnsi="Tahoma" w:cs="Tahoma"/>
          <w:spacing w:val="-1"/>
          <w:sz w:val="12"/>
          <w:szCs w:val="12"/>
        </w:rPr>
        <w:t>e</w:t>
      </w:r>
      <w:r>
        <w:rPr>
          <w:rFonts w:ascii="Tahoma" w:eastAsia="Tahoma" w:hAnsi="Tahoma" w:cs="Tahoma"/>
          <w:sz w:val="12"/>
          <w:szCs w:val="12"/>
        </w:rPr>
        <w:t>k</w:t>
      </w:r>
      <w:r>
        <w:rPr>
          <w:rFonts w:ascii="Tahoma" w:eastAsia="Tahoma" w:hAnsi="Tahoma" w:cs="Tahoma"/>
          <w:spacing w:val="1"/>
          <w:sz w:val="12"/>
          <w:szCs w:val="12"/>
        </w:rPr>
        <w:t>t</w:t>
      </w:r>
      <w:r>
        <w:rPr>
          <w:rFonts w:ascii="Tahoma" w:eastAsia="Tahoma" w:hAnsi="Tahoma" w:cs="Tahoma"/>
          <w:sz w:val="12"/>
          <w:szCs w:val="12"/>
        </w:rPr>
        <w:t>ur</w:t>
      </w:r>
      <w:proofErr w:type="spellEnd"/>
      <w:r>
        <w:rPr>
          <w:rFonts w:ascii="Tahoma" w:eastAsia="Tahoma" w:hAnsi="Tahoma" w:cs="Tahoma"/>
          <w:spacing w:val="1"/>
          <w:sz w:val="12"/>
          <w:szCs w:val="12"/>
        </w:rPr>
        <w:t xml:space="preserve"> I</w:t>
      </w:r>
      <w:r>
        <w:rPr>
          <w:rFonts w:ascii="Tahoma" w:eastAsia="Tahoma" w:hAnsi="Tahoma" w:cs="Tahoma"/>
          <w:sz w:val="12"/>
          <w:szCs w:val="12"/>
        </w:rPr>
        <w:t>n</w:t>
      </w:r>
      <w:r>
        <w:rPr>
          <w:rFonts w:ascii="Tahoma" w:eastAsia="Tahoma" w:hAnsi="Tahoma" w:cs="Tahoma"/>
          <w:spacing w:val="1"/>
          <w:sz w:val="12"/>
          <w:szCs w:val="12"/>
        </w:rPr>
        <w:t>d</w:t>
      </w:r>
      <w:r>
        <w:rPr>
          <w:rFonts w:ascii="Tahoma" w:eastAsia="Tahoma" w:hAnsi="Tahoma" w:cs="Tahoma"/>
          <w:sz w:val="12"/>
          <w:szCs w:val="12"/>
        </w:rPr>
        <w:t>on</w:t>
      </w:r>
      <w:r>
        <w:rPr>
          <w:rFonts w:ascii="Tahoma" w:eastAsia="Tahoma" w:hAnsi="Tahoma" w:cs="Tahoma"/>
          <w:spacing w:val="-1"/>
          <w:sz w:val="12"/>
          <w:szCs w:val="12"/>
        </w:rPr>
        <w:t>esi</w:t>
      </w:r>
      <w:r>
        <w:rPr>
          <w:rFonts w:ascii="Tahoma" w:eastAsia="Tahoma" w:hAnsi="Tahoma" w:cs="Tahoma"/>
          <w:sz w:val="12"/>
          <w:szCs w:val="12"/>
        </w:rPr>
        <w:t>a (A</w:t>
      </w:r>
      <w:r>
        <w:rPr>
          <w:rFonts w:ascii="Tahoma" w:eastAsia="Tahoma" w:hAnsi="Tahoma" w:cs="Tahoma"/>
          <w:spacing w:val="1"/>
          <w:sz w:val="12"/>
          <w:szCs w:val="12"/>
        </w:rPr>
        <w:t>P</w:t>
      </w:r>
      <w:r>
        <w:rPr>
          <w:rFonts w:ascii="Tahoma" w:eastAsia="Tahoma" w:hAnsi="Tahoma" w:cs="Tahoma"/>
          <w:sz w:val="12"/>
          <w:szCs w:val="12"/>
        </w:rPr>
        <w:t>TAR</w:t>
      </w:r>
      <w:r>
        <w:rPr>
          <w:rFonts w:ascii="Tahoma" w:eastAsia="Tahoma" w:hAnsi="Tahoma" w:cs="Tahoma"/>
          <w:spacing w:val="1"/>
          <w:sz w:val="12"/>
          <w:szCs w:val="12"/>
        </w:rPr>
        <w:t>I</w:t>
      </w:r>
      <w:r>
        <w:rPr>
          <w:rFonts w:ascii="Tahoma" w:eastAsia="Tahoma" w:hAnsi="Tahoma" w:cs="Tahoma"/>
          <w:sz w:val="12"/>
          <w:szCs w:val="12"/>
        </w:rPr>
        <w:t>)</w:t>
      </w:r>
    </w:p>
    <w:p w14:paraId="0B3886ED" w14:textId="77777777" w:rsidR="0048562C" w:rsidRDefault="00000000">
      <w:pPr>
        <w:spacing w:line="140" w:lineRule="exact"/>
        <w:ind w:left="251"/>
        <w:rPr>
          <w:rFonts w:ascii="Tahoma" w:eastAsia="Tahoma" w:hAnsi="Tahoma" w:cs="Tahoma"/>
          <w:sz w:val="12"/>
          <w:szCs w:val="12"/>
        </w:rPr>
      </w:pPr>
      <w:r>
        <w:rPr>
          <w:rFonts w:ascii="Tahoma" w:eastAsia="Tahoma" w:hAnsi="Tahoma" w:cs="Tahoma"/>
          <w:b/>
          <w:spacing w:val="1"/>
          <w:position w:val="-1"/>
          <w:sz w:val="12"/>
          <w:szCs w:val="12"/>
        </w:rPr>
        <w:t>N</w:t>
      </w:r>
      <w:r>
        <w:rPr>
          <w:rFonts w:ascii="Tahoma" w:eastAsia="Tahoma" w:hAnsi="Tahoma" w:cs="Tahoma"/>
          <w:b/>
          <w:position w:val="-1"/>
          <w:sz w:val="12"/>
          <w:szCs w:val="12"/>
        </w:rPr>
        <w:t xml:space="preserve">o. </w:t>
      </w:r>
      <w:r>
        <w:rPr>
          <w:rFonts w:ascii="Tahoma" w:eastAsia="Tahoma" w:hAnsi="Tahoma" w:cs="Tahoma"/>
          <w:b/>
          <w:spacing w:val="-3"/>
          <w:position w:val="-1"/>
          <w:sz w:val="12"/>
          <w:szCs w:val="12"/>
        </w:rPr>
        <w:t>C</w:t>
      </w:r>
      <w:r>
        <w:rPr>
          <w:rFonts w:ascii="Cambria Math" w:eastAsia="Cambria Math" w:hAnsi="Cambria Math" w:cs="Cambria Math"/>
          <w:spacing w:val="-1"/>
          <w:position w:val="-1"/>
          <w:sz w:val="12"/>
          <w:szCs w:val="12"/>
        </w:rPr>
        <w:t>‐</w:t>
      </w:r>
      <w:r>
        <w:rPr>
          <w:rFonts w:ascii="Tahoma" w:eastAsia="Tahoma" w:hAnsi="Tahoma" w:cs="Tahoma"/>
          <w:b/>
          <w:spacing w:val="-1"/>
          <w:position w:val="-1"/>
          <w:sz w:val="12"/>
          <w:szCs w:val="12"/>
        </w:rPr>
        <w:t>B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AN P</w:t>
      </w:r>
      <w:r>
        <w:rPr>
          <w:rFonts w:ascii="Tahoma" w:eastAsia="Tahoma" w:hAnsi="Tahoma" w:cs="Tahoma"/>
          <w:b/>
          <w:spacing w:val="1"/>
          <w:position w:val="-1"/>
          <w:sz w:val="12"/>
          <w:szCs w:val="12"/>
        </w:rPr>
        <w:t>T</w:t>
      </w:r>
      <w:r>
        <w:rPr>
          <w:rFonts w:ascii="Tahoma" w:eastAsia="Tahoma" w:hAnsi="Tahoma" w:cs="Tahoma"/>
          <w:b/>
          <w:spacing w:val="-2"/>
          <w:position w:val="-1"/>
          <w:sz w:val="12"/>
          <w:szCs w:val="12"/>
        </w:rPr>
        <w:t>2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010(</w:t>
      </w:r>
      <w:r>
        <w:rPr>
          <w:rFonts w:ascii="Tahoma" w:eastAsia="Tahoma" w:hAnsi="Tahoma" w:cs="Tahoma"/>
          <w:b/>
          <w:spacing w:val="2"/>
          <w:position w:val="-1"/>
          <w:sz w:val="12"/>
          <w:szCs w:val="12"/>
        </w:rPr>
        <w:t>N</w:t>
      </w:r>
      <w:r>
        <w:rPr>
          <w:rFonts w:ascii="Tahoma" w:eastAsia="Tahoma" w:hAnsi="Tahoma" w:cs="Tahoma"/>
          <w:b/>
          <w:spacing w:val="-2"/>
          <w:position w:val="-1"/>
          <w:sz w:val="12"/>
          <w:szCs w:val="12"/>
        </w:rPr>
        <w:t>o</w:t>
      </w:r>
      <w:r>
        <w:rPr>
          <w:rFonts w:ascii="Tahoma" w:eastAsia="Tahoma" w:hAnsi="Tahoma" w:cs="Tahoma"/>
          <w:b/>
          <w:spacing w:val="1"/>
          <w:position w:val="-1"/>
          <w:sz w:val="12"/>
          <w:szCs w:val="12"/>
        </w:rPr>
        <w:t>.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008thn</w:t>
      </w:r>
      <w:r>
        <w:rPr>
          <w:rFonts w:ascii="Tahoma" w:eastAsia="Tahoma" w:hAnsi="Tahoma" w:cs="Tahoma"/>
          <w:b/>
          <w:spacing w:val="1"/>
          <w:position w:val="-1"/>
          <w:sz w:val="12"/>
          <w:szCs w:val="12"/>
        </w:rPr>
        <w:t>2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0</w:t>
      </w:r>
      <w:r>
        <w:rPr>
          <w:rFonts w:ascii="Tahoma" w:eastAsia="Tahoma" w:hAnsi="Tahoma" w:cs="Tahoma"/>
          <w:b/>
          <w:spacing w:val="-2"/>
          <w:position w:val="-1"/>
          <w:sz w:val="12"/>
          <w:szCs w:val="12"/>
        </w:rPr>
        <w:t>1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0</w:t>
      </w:r>
      <w:r>
        <w:rPr>
          <w:rFonts w:ascii="Tahoma" w:eastAsia="Tahoma" w:hAnsi="Tahoma" w:cs="Tahoma"/>
          <w:b/>
          <w:spacing w:val="1"/>
          <w:position w:val="-1"/>
          <w:sz w:val="12"/>
          <w:szCs w:val="12"/>
        </w:rPr>
        <w:t>)-</w:t>
      </w:r>
      <w:r>
        <w:rPr>
          <w:rFonts w:ascii="Tahoma" w:eastAsia="Tahoma" w:hAnsi="Tahoma" w:cs="Tahoma"/>
          <w:b/>
          <w:spacing w:val="-3"/>
          <w:position w:val="-1"/>
          <w:sz w:val="12"/>
          <w:szCs w:val="12"/>
        </w:rPr>
        <w:t>GR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AD</w:t>
      </w:r>
      <w:r>
        <w:rPr>
          <w:rFonts w:ascii="Tahoma" w:eastAsia="Tahoma" w:hAnsi="Tahoma" w:cs="Tahoma"/>
          <w:b/>
          <w:spacing w:val="1"/>
          <w:position w:val="-1"/>
          <w:sz w:val="12"/>
          <w:szCs w:val="12"/>
        </w:rPr>
        <w:t>E</w:t>
      </w:r>
      <w:r>
        <w:rPr>
          <w:rFonts w:ascii="Tahoma" w:eastAsia="Tahoma" w:hAnsi="Tahoma" w:cs="Tahoma"/>
          <w:b/>
          <w:spacing w:val="-1"/>
          <w:position w:val="-1"/>
          <w:sz w:val="12"/>
          <w:szCs w:val="12"/>
        </w:rPr>
        <w:t>”</w:t>
      </w:r>
      <w:proofErr w:type="gramStart"/>
      <w:r>
        <w:rPr>
          <w:rFonts w:ascii="Tahoma" w:eastAsia="Tahoma" w:hAnsi="Tahoma" w:cs="Tahoma"/>
          <w:b/>
          <w:spacing w:val="-1"/>
          <w:position w:val="-1"/>
          <w:sz w:val="12"/>
          <w:szCs w:val="12"/>
        </w:rPr>
        <w:t>C”</w:t>
      </w:r>
      <w:r>
        <w:rPr>
          <w:rFonts w:ascii="Tahoma" w:eastAsia="Tahoma" w:hAnsi="Tahoma" w:cs="Tahoma"/>
          <w:b/>
          <w:spacing w:val="1"/>
          <w:position w:val="-1"/>
          <w:sz w:val="12"/>
          <w:szCs w:val="12"/>
        </w:rPr>
        <w:t>(</w:t>
      </w:r>
      <w:proofErr w:type="gramEnd"/>
      <w:r>
        <w:rPr>
          <w:rFonts w:ascii="Tahoma" w:eastAsia="Tahoma" w:hAnsi="Tahoma" w:cs="Tahoma"/>
          <w:b/>
          <w:spacing w:val="3"/>
          <w:position w:val="-1"/>
          <w:sz w:val="12"/>
          <w:szCs w:val="12"/>
        </w:rPr>
        <w:t>2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010</w:t>
      </w:r>
      <w:r>
        <w:rPr>
          <w:rFonts w:ascii="Tahoma" w:eastAsia="Tahoma" w:hAnsi="Tahoma" w:cs="Tahoma"/>
          <w:b/>
          <w:spacing w:val="1"/>
          <w:position w:val="-1"/>
          <w:sz w:val="12"/>
          <w:szCs w:val="12"/>
        </w:rPr>
        <w:t>-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201</w:t>
      </w:r>
      <w:r>
        <w:rPr>
          <w:rFonts w:ascii="Tahoma" w:eastAsia="Tahoma" w:hAnsi="Tahoma" w:cs="Tahoma"/>
          <w:b/>
          <w:spacing w:val="-2"/>
          <w:position w:val="-1"/>
          <w:sz w:val="12"/>
          <w:szCs w:val="12"/>
        </w:rPr>
        <w:t>3</w:t>
      </w:r>
      <w:r>
        <w:rPr>
          <w:rFonts w:ascii="Tahoma" w:eastAsia="Tahoma" w:hAnsi="Tahoma" w:cs="Tahoma"/>
          <w:b/>
          <w:position w:val="-1"/>
          <w:sz w:val="12"/>
          <w:szCs w:val="12"/>
        </w:rPr>
        <w:t xml:space="preserve">)                    </w:t>
      </w:r>
      <w:r>
        <w:rPr>
          <w:rFonts w:ascii="Tahoma" w:eastAsia="Tahoma" w:hAnsi="Tahoma" w:cs="Tahoma"/>
          <w:b/>
          <w:spacing w:val="6"/>
          <w:position w:val="-1"/>
          <w:sz w:val="12"/>
          <w:szCs w:val="12"/>
        </w:rPr>
        <w:t xml:space="preserve"> </w:t>
      </w:r>
      <w:r>
        <w:rPr>
          <w:rFonts w:ascii="Tahoma" w:eastAsia="Tahoma" w:hAnsi="Tahoma" w:cs="Tahoma"/>
          <w:b/>
          <w:spacing w:val="1"/>
          <w:position w:val="-1"/>
          <w:sz w:val="12"/>
          <w:szCs w:val="12"/>
        </w:rPr>
        <w:t>N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o</w:t>
      </w:r>
      <w:r>
        <w:rPr>
          <w:rFonts w:ascii="Tahoma" w:eastAsia="Tahoma" w:hAnsi="Tahoma" w:cs="Tahoma"/>
          <w:b/>
          <w:spacing w:val="1"/>
          <w:position w:val="-1"/>
          <w:sz w:val="12"/>
          <w:szCs w:val="12"/>
        </w:rPr>
        <w:t>.0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7</w:t>
      </w:r>
      <w:r>
        <w:rPr>
          <w:rFonts w:ascii="Tahoma" w:eastAsia="Tahoma" w:hAnsi="Tahoma" w:cs="Tahoma"/>
          <w:b/>
          <w:spacing w:val="-2"/>
          <w:position w:val="-1"/>
          <w:sz w:val="12"/>
          <w:szCs w:val="12"/>
        </w:rPr>
        <w:t>2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/AP</w:t>
      </w:r>
      <w:r>
        <w:rPr>
          <w:rFonts w:ascii="Tahoma" w:eastAsia="Tahoma" w:hAnsi="Tahoma" w:cs="Tahoma"/>
          <w:b/>
          <w:spacing w:val="1"/>
          <w:position w:val="-1"/>
          <w:sz w:val="12"/>
          <w:szCs w:val="12"/>
        </w:rPr>
        <w:t>T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A</w:t>
      </w:r>
      <w:r>
        <w:rPr>
          <w:rFonts w:ascii="Tahoma" w:eastAsia="Tahoma" w:hAnsi="Tahoma" w:cs="Tahoma"/>
          <w:b/>
          <w:spacing w:val="-1"/>
          <w:position w:val="-1"/>
          <w:sz w:val="12"/>
          <w:szCs w:val="12"/>
        </w:rPr>
        <w:t>R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I/1</w:t>
      </w:r>
      <w:r>
        <w:rPr>
          <w:rFonts w:ascii="Tahoma" w:eastAsia="Tahoma" w:hAnsi="Tahoma" w:cs="Tahoma"/>
          <w:b/>
          <w:spacing w:val="1"/>
          <w:position w:val="-1"/>
          <w:sz w:val="12"/>
          <w:szCs w:val="12"/>
        </w:rPr>
        <w:t>/</w:t>
      </w:r>
      <w:r>
        <w:rPr>
          <w:rFonts w:ascii="Tahoma" w:eastAsia="Tahoma" w:hAnsi="Tahoma" w:cs="Tahoma"/>
          <w:b/>
          <w:position w:val="-1"/>
          <w:sz w:val="12"/>
          <w:szCs w:val="12"/>
        </w:rPr>
        <w:t>2012</w:t>
      </w:r>
    </w:p>
    <w:p w14:paraId="129CF4A3" w14:textId="77777777" w:rsidR="0048562C" w:rsidRDefault="00000000">
      <w:pPr>
        <w:spacing w:line="180" w:lineRule="exact"/>
        <w:ind w:right="278"/>
        <w:jc w:val="right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Ha</w:t>
      </w:r>
      <w:r>
        <w:rPr>
          <w:rFonts w:ascii="Calibri" w:eastAsia="Calibri" w:hAnsi="Calibri" w:cs="Calibri"/>
          <w:spacing w:val="-1"/>
          <w:sz w:val="16"/>
          <w:szCs w:val="16"/>
        </w:rPr>
        <w:t>l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z w:val="16"/>
          <w:szCs w:val="16"/>
        </w:rPr>
        <w:t xml:space="preserve">an1 </w:t>
      </w:r>
      <w:r>
        <w:rPr>
          <w:rFonts w:ascii="Calibri" w:eastAsia="Calibri" w:hAnsi="Calibri" w:cs="Calibri"/>
          <w:spacing w:val="-3"/>
          <w:sz w:val="16"/>
          <w:szCs w:val="16"/>
        </w:rPr>
        <w:t>d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ri</w:t>
      </w:r>
      <w:r>
        <w:rPr>
          <w:rFonts w:ascii="Calibri" w:eastAsia="Calibri" w:hAnsi="Calibri" w:cs="Calibri"/>
          <w:sz w:val="16"/>
          <w:szCs w:val="16"/>
        </w:rPr>
        <w:t>1</w:t>
      </w:r>
    </w:p>
    <w:sectPr w:rsidR="0048562C">
      <w:type w:val="continuous"/>
      <w:pgSz w:w="11920" w:h="16840"/>
      <w:pgMar w:top="920" w:right="98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64B8E"/>
    <w:multiLevelType w:val="multilevel"/>
    <w:tmpl w:val="A184C85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3480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62C"/>
    <w:rsid w:val="00065C87"/>
    <w:rsid w:val="000912F0"/>
    <w:rsid w:val="00282A96"/>
    <w:rsid w:val="0048562C"/>
    <w:rsid w:val="004E6EA2"/>
    <w:rsid w:val="008044BA"/>
    <w:rsid w:val="00A0669E"/>
    <w:rsid w:val="00A467B8"/>
    <w:rsid w:val="00BF00AF"/>
    <w:rsid w:val="00D26564"/>
    <w:rsid w:val="00EE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5E7A9136"/>
  <w15:docId w15:val="{3167693F-6E23-4774-B0E7-3A5730A28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arsiuinalauddin@yah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r.fst.uin-alauddin.ac.idFacebook:AdmArsiUinalauddine-mail: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tar.fst.uin-alauddin.ac.id/downlo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13</cp:revision>
  <cp:lastPrinted>2026-09-30T01:31:00Z</cp:lastPrinted>
  <dcterms:created xsi:type="dcterms:W3CDTF">2026-09-30T01:22:00Z</dcterms:created>
  <dcterms:modified xsi:type="dcterms:W3CDTF">2026-09-30T03:21:00Z</dcterms:modified>
</cp:coreProperties>
</file>